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6D2BC" w14:textId="77777777" w:rsidR="008C77AB" w:rsidRDefault="008C77AB" w:rsidP="005206F4">
      <w:pPr>
        <w:pStyle w:val="Heading1"/>
      </w:pPr>
      <w:bookmarkStart w:id="0" w:name="_GoBack"/>
      <w:bookmarkEnd w:id="0"/>
    </w:p>
    <w:p w14:paraId="10FF5FF3" w14:textId="77777777" w:rsidR="008C77AB" w:rsidRDefault="008C77AB" w:rsidP="009F4099">
      <w:pPr>
        <w:pStyle w:val="Title"/>
        <w:jc w:val="center"/>
        <w:rPr>
          <w:noProof/>
          <w:lang w:eastAsia="en-US"/>
        </w:rPr>
      </w:pPr>
    </w:p>
    <w:p w14:paraId="3010A51A" w14:textId="77777777" w:rsidR="008C77AB" w:rsidRDefault="008C77AB" w:rsidP="009F4099">
      <w:pPr>
        <w:pStyle w:val="Title"/>
        <w:jc w:val="center"/>
      </w:pPr>
      <w:r w:rsidRPr="008C77AB">
        <w:rPr>
          <w:noProof/>
          <w:lang w:eastAsia="en-US"/>
        </w:rPr>
        <w:drawing>
          <wp:inline distT="0" distB="0" distL="0" distR="0" wp14:anchorId="76AF44BA" wp14:editId="3CEC9B91">
            <wp:extent cx="6736080" cy="5271770"/>
            <wp:effectExtent l="0" t="0" r="7620" b="5080"/>
            <wp:docPr id="3" name="Picture 3" descr="C:\Users\achambers\AppData\Local\Microsoft\Windows\INetCache\Content.Outlook\J35AAZZH\Student Leadership Info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hambers\AppData\Local\Microsoft\Windows\INetCache\Content.Outlook\J35AAZZH\Student Leadership Infograph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99" cy="53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964A" w14:textId="77777777" w:rsidR="005206F4" w:rsidRPr="005206F4" w:rsidRDefault="005206F4" w:rsidP="005206F4"/>
    <w:p w14:paraId="0A843F12" w14:textId="77777777" w:rsidR="008C77AB" w:rsidRDefault="008C77AB" w:rsidP="005206F4">
      <w:pPr>
        <w:pStyle w:val="Heading1"/>
      </w:pPr>
    </w:p>
    <w:p w14:paraId="0E745322" w14:textId="77777777" w:rsidR="008C77AB" w:rsidRDefault="008C77AB" w:rsidP="009F4099">
      <w:pPr>
        <w:pStyle w:val="Title"/>
        <w:jc w:val="center"/>
      </w:pPr>
    </w:p>
    <w:p w14:paraId="1FA5FEAB" w14:textId="77777777" w:rsidR="008C77AB" w:rsidRDefault="008C77AB" w:rsidP="009F4099">
      <w:pPr>
        <w:pStyle w:val="Title"/>
        <w:jc w:val="center"/>
      </w:pPr>
    </w:p>
    <w:p w14:paraId="3E27AC41" w14:textId="77777777" w:rsidR="005206F4" w:rsidRDefault="005206F4" w:rsidP="009F4099">
      <w:pPr>
        <w:pStyle w:val="Title"/>
        <w:jc w:val="center"/>
      </w:pPr>
    </w:p>
    <w:p w14:paraId="1308140E" w14:textId="77777777" w:rsidR="005206F4" w:rsidRDefault="005206F4" w:rsidP="009F4099">
      <w:pPr>
        <w:pStyle w:val="Title"/>
        <w:jc w:val="center"/>
      </w:pPr>
    </w:p>
    <w:p w14:paraId="37F619C7" w14:textId="77777777" w:rsidR="00C9553A" w:rsidRDefault="00845858" w:rsidP="009F4099">
      <w:pPr>
        <w:pStyle w:val="Title"/>
        <w:jc w:val="center"/>
      </w:pPr>
      <w:r>
        <w:lastRenderedPageBreak/>
        <w:t>EMpowering Students through Leadership and mentoring</w:t>
      </w:r>
    </w:p>
    <w:p w14:paraId="7747C613" w14:textId="77777777" w:rsidR="00740665" w:rsidRPr="00190186" w:rsidRDefault="00740665" w:rsidP="00740665">
      <w:pPr>
        <w:rPr>
          <w:sz w:val="20"/>
          <w:szCs w:val="20"/>
        </w:rPr>
      </w:pPr>
      <w:r w:rsidRPr="00190186">
        <w:rPr>
          <w:sz w:val="20"/>
          <w:szCs w:val="20"/>
        </w:rPr>
        <w:t>Angie Chambers, NBCT</w:t>
      </w:r>
    </w:p>
    <w:p w14:paraId="1786BE7E" w14:textId="77777777" w:rsidR="001D42AF" w:rsidRPr="001D42AF" w:rsidRDefault="00402800" w:rsidP="001D42AF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18D73A" wp14:editId="4005A5D6">
                <wp:simplePos x="0" y="0"/>
                <wp:positionH relativeFrom="column">
                  <wp:posOffset>4423718</wp:posOffset>
                </wp:positionH>
                <wp:positionV relativeFrom="paragraph">
                  <wp:posOffset>462743</wp:posOffset>
                </wp:positionV>
                <wp:extent cx="2743200" cy="3578225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7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FA091" w14:textId="77777777" w:rsidR="00402800" w:rsidRDefault="00402800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9F0D61D" wp14:editId="3752E79C">
                                  <wp:extent cx="2457450" cy="3252788"/>
                                  <wp:effectExtent l="0" t="0" r="0" b="5080"/>
                                  <wp:docPr id="7" name="Picture 7" descr="http://www.waterloo.k12.ia.us/schoolsites/orange/files/2013/02/habit-tre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http://www.waterloo.k12.ia.us/schoolsites/orange/files/2013/02/habit-tre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99" cy="333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18D73A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48.3pt;margin-top:36.45pt;width:3in;height:281.75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">
                <v:textbox style="mso-fit-shape-to-text:t">
                  <w:txbxContent>
                    <w:p w14:paraId="333FA091" w14:textId="77777777" w:rsidR="00402800" w:rsidRDefault="00402800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9F0D61D" wp14:editId="3752E79C">
                            <wp:extent cx="2457450" cy="3252788"/>
                            <wp:effectExtent l="0" t="0" r="0" b="5080"/>
                            <wp:docPr id="7" name="Picture 7" descr="http://www.waterloo.k12.ia.us/schoolsites/orange/files/2013/02/habit-tre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http://www.waterloo.k12.ia.us/schoolsites/orange/files/2013/02/habit-tree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99" cy="333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2AF" w:rsidRPr="001D42AF">
        <w:rPr>
          <w:rStyle w:val="IntenseEmphasis"/>
        </w:rPr>
        <w:t>"Leadership is communicating people's worth and potential so clearly that they are inspired to see it in themselves." ---Stephen R. Covey</w:t>
      </w:r>
    </w:p>
    <w:p w14:paraId="2746975B" w14:textId="77777777" w:rsidR="009F4099" w:rsidRPr="00473DC7" w:rsidRDefault="009F4099">
      <w:pPr>
        <w:pStyle w:val="Heading1"/>
        <w:rPr>
          <w:sz w:val="36"/>
          <w:szCs w:val="36"/>
        </w:rPr>
      </w:pPr>
      <w:r w:rsidRPr="00473DC7">
        <w:rPr>
          <w:sz w:val="36"/>
          <w:szCs w:val="36"/>
        </w:rPr>
        <w:t>our Roots</w:t>
      </w:r>
    </w:p>
    <w:p w14:paraId="5A293EA5" w14:textId="77777777" w:rsidR="00C9553A" w:rsidRPr="002157E2" w:rsidRDefault="001D42AF" w:rsidP="009F4099">
      <w:pPr>
        <w:pStyle w:val="Heading4"/>
        <w:rPr>
          <w:sz w:val="28"/>
          <w:szCs w:val="28"/>
        </w:rPr>
      </w:pPr>
      <w:r w:rsidRPr="002157E2">
        <w:rPr>
          <w:sz w:val="28"/>
          <w:szCs w:val="28"/>
        </w:rPr>
        <w:t xml:space="preserve">WHat is </w:t>
      </w:r>
      <w:r w:rsidRPr="002157E2">
        <w:rPr>
          <w:i/>
          <w:sz w:val="28"/>
          <w:szCs w:val="28"/>
        </w:rPr>
        <w:t>the leader in me?</w:t>
      </w:r>
    </w:p>
    <w:p w14:paraId="7B552FCE" w14:textId="77777777" w:rsidR="004E34A6" w:rsidRDefault="001D42AF" w:rsidP="001D42AF">
      <w:pPr>
        <w:rPr>
          <w:rFonts w:ascii="Corbel" w:eastAsia="Times New Roman" w:hAnsi="Corbel" w:cs="Times New Roman"/>
          <w:color w:val="000000"/>
        </w:rPr>
      </w:pPr>
      <w:r w:rsidRPr="001D42AF">
        <w:rPr>
          <w:rFonts w:ascii="Corbel" w:hAnsi="Corbel" w:cs="Times New Roman"/>
          <w:sz w:val="24"/>
          <w:szCs w:val="24"/>
        </w:rPr>
        <w:t xml:space="preserve">     </w:t>
      </w:r>
      <w:r w:rsidRPr="004E34A6">
        <w:rPr>
          <w:rFonts w:ascii="Corbel" w:hAnsi="Corbel" w:cs="Times New Roman"/>
        </w:rPr>
        <w:t xml:space="preserve">Simpsonville Elementary School is in its second year as a </w:t>
      </w:r>
      <w:r w:rsidRPr="004E34A6">
        <w:rPr>
          <w:rFonts w:ascii="Corbel" w:hAnsi="Corbel" w:cs="Times New Roman"/>
          <w:i/>
        </w:rPr>
        <w:t>Leader in Me</w:t>
      </w:r>
      <w:r w:rsidRPr="004E34A6">
        <w:rPr>
          <w:rFonts w:ascii="Corbel" w:hAnsi="Corbel" w:cs="Times New Roman"/>
        </w:rPr>
        <w:t xml:space="preserve"> School.  </w:t>
      </w:r>
      <w:r w:rsidRPr="004E34A6">
        <w:rPr>
          <w:rFonts w:ascii="Corbel" w:eastAsia="Times New Roman" w:hAnsi="Corbel" w:cs="Times New Roman"/>
          <w:i/>
          <w:iCs/>
          <w:color w:val="000000"/>
        </w:rPr>
        <w:t>The Leader in Me</w:t>
      </w:r>
      <w:r w:rsidRPr="004E34A6">
        <w:rPr>
          <w:rFonts w:ascii="Corbel" w:eastAsia="Times New Roman" w:hAnsi="Corbel" w:cs="Times New Roman"/>
          <w:color w:val="000000"/>
        </w:rPr>
        <w:t xml:space="preserve"> is an approach to developing a culture of leadership in our schools and is based on The 7 Habits of Highly Effective People by Stephen Covey. </w:t>
      </w:r>
      <w:r w:rsidRPr="004E34A6">
        <w:rPr>
          <w:rFonts w:ascii="Corbel" w:eastAsia="Times New Roman" w:hAnsi="Corbel" w:cs="Times New Roman"/>
          <w:i/>
          <w:iCs/>
          <w:color w:val="000000"/>
        </w:rPr>
        <w:t>The Leader in Me</w:t>
      </w:r>
      <w:r w:rsidRPr="004E34A6">
        <w:rPr>
          <w:rFonts w:ascii="Corbel" w:eastAsia="Times New Roman" w:hAnsi="Corbel" w:cs="Times New Roman"/>
          <w:color w:val="000000"/>
        </w:rPr>
        <w:t xml:space="preserve"> model emphasizes skills that parents, teachers and business leaders want and that students need to be successful in an ever changing society.  </w:t>
      </w:r>
      <w:r w:rsidR="00CD1EE0">
        <w:rPr>
          <w:rFonts w:ascii="Corbel" w:eastAsia="Times New Roman" w:hAnsi="Corbel" w:cs="Times New Roman"/>
          <w:color w:val="000000"/>
        </w:rPr>
        <w:t>Our</w:t>
      </w:r>
      <w:r w:rsidRPr="004E34A6">
        <w:rPr>
          <w:rFonts w:ascii="Corbel" w:eastAsia="Times New Roman" w:hAnsi="Corbel" w:cs="Times New Roman"/>
          <w:color w:val="000000"/>
        </w:rPr>
        <w:t xml:space="preserve"> </w:t>
      </w:r>
      <w:r w:rsidR="00CD1EE0">
        <w:rPr>
          <w:rFonts w:ascii="Corbel" w:eastAsia="Times New Roman" w:hAnsi="Corbel" w:cs="Times New Roman"/>
          <w:color w:val="000000"/>
        </w:rPr>
        <w:t xml:space="preserve">journey </w:t>
      </w:r>
      <w:r w:rsidRPr="004E34A6">
        <w:rPr>
          <w:rFonts w:ascii="Corbel" w:eastAsia="Times New Roman" w:hAnsi="Corbel" w:cs="Times New Roman"/>
          <w:color w:val="000000"/>
        </w:rPr>
        <w:t xml:space="preserve">began by introducing </w:t>
      </w:r>
      <w:r w:rsidR="00740665">
        <w:rPr>
          <w:rFonts w:ascii="Corbel" w:eastAsia="Times New Roman" w:hAnsi="Corbel" w:cs="Times New Roman"/>
          <w:color w:val="000000"/>
        </w:rPr>
        <w:t>T</w:t>
      </w:r>
      <w:r w:rsidRPr="004E34A6">
        <w:rPr>
          <w:rFonts w:ascii="Corbel" w:eastAsia="Times New Roman" w:hAnsi="Corbel" w:cs="Times New Roman"/>
          <w:color w:val="000000"/>
        </w:rPr>
        <w:t>he 7 Habits to our all students, Kindergarten through 5</w:t>
      </w:r>
      <w:r w:rsidRPr="004E34A6">
        <w:rPr>
          <w:rFonts w:ascii="Corbel" w:eastAsia="Times New Roman" w:hAnsi="Corbel" w:cs="Times New Roman"/>
          <w:color w:val="000000"/>
          <w:vertAlign w:val="superscript"/>
        </w:rPr>
        <w:t>th</w:t>
      </w:r>
      <w:r w:rsidRPr="004E34A6">
        <w:rPr>
          <w:rFonts w:ascii="Corbel" w:eastAsia="Times New Roman" w:hAnsi="Corbel" w:cs="Times New Roman"/>
          <w:color w:val="000000"/>
        </w:rPr>
        <w:t xml:space="preserve"> Grade.  The habits can be taught through interactive stories from </w:t>
      </w:r>
      <w:r w:rsidRPr="004E34A6">
        <w:rPr>
          <w:rStyle w:val="BookTitle"/>
        </w:rPr>
        <w:t>The 7 Habits of Happy Kids</w:t>
      </w:r>
      <w:r w:rsidR="00E337CB">
        <w:rPr>
          <w:rStyle w:val="BookTitle"/>
        </w:rPr>
        <w:t>,</w:t>
      </w:r>
      <w:r w:rsidR="00D92EE7">
        <w:rPr>
          <w:rStyle w:val="BookTitle"/>
          <w:b w:val="0"/>
          <w:i w:val="0"/>
        </w:rPr>
        <w:t xml:space="preserve"> with lesson plan and activities</w:t>
      </w:r>
      <w:r w:rsidR="00402800">
        <w:rPr>
          <w:rStyle w:val="BookTitle"/>
        </w:rPr>
        <w:t>.</w:t>
      </w:r>
      <w:r w:rsidR="00D92EE7">
        <w:rPr>
          <w:rFonts w:ascii="Corbel" w:eastAsia="Times New Roman" w:hAnsi="Corbel" w:cs="Times New Roman"/>
          <w:color w:val="000000"/>
        </w:rPr>
        <w:t xml:space="preserve"> Each habit teaches a quality of great leaders.  For example, Habit 1 - Be Proactive, teaches </w:t>
      </w:r>
      <w:r w:rsidR="008F029B">
        <w:rPr>
          <w:rFonts w:ascii="Corbel" w:eastAsia="Times New Roman" w:hAnsi="Corbel" w:cs="Times New Roman"/>
          <w:color w:val="000000"/>
        </w:rPr>
        <w:t>students</w:t>
      </w:r>
      <w:r w:rsidR="00D92EE7">
        <w:rPr>
          <w:rFonts w:ascii="Corbel" w:eastAsia="Times New Roman" w:hAnsi="Corbel" w:cs="Times New Roman"/>
          <w:color w:val="000000"/>
        </w:rPr>
        <w:t xml:space="preserve"> that they are in charge of their actions, attitudes, and moods.  The language of the habits is</w:t>
      </w:r>
      <w:r w:rsidRPr="004E34A6">
        <w:rPr>
          <w:rFonts w:ascii="Corbel" w:eastAsia="Times New Roman" w:hAnsi="Corbel" w:cs="Times New Roman"/>
          <w:color w:val="000000"/>
        </w:rPr>
        <w:t xml:space="preserve"> consistent throughout the building and is taught in and out of each classroom.  You will see the posters of the story characters and The 7 Habits Tree Diagram </w:t>
      </w:r>
      <w:r w:rsidR="00402800">
        <w:rPr>
          <w:rFonts w:ascii="Corbel" w:eastAsia="Times New Roman" w:hAnsi="Corbel" w:cs="Times New Roman"/>
          <w:color w:val="000000"/>
        </w:rPr>
        <w:t>i</w:t>
      </w:r>
      <w:r w:rsidRPr="004E34A6">
        <w:rPr>
          <w:rFonts w:ascii="Corbel" w:eastAsia="Times New Roman" w:hAnsi="Corbel" w:cs="Times New Roman"/>
          <w:color w:val="000000"/>
        </w:rPr>
        <w:t>n every cl</w:t>
      </w:r>
      <w:r w:rsidR="00402800">
        <w:rPr>
          <w:rFonts w:ascii="Corbel" w:eastAsia="Times New Roman" w:hAnsi="Corbel" w:cs="Times New Roman"/>
          <w:color w:val="000000"/>
        </w:rPr>
        <w:t>assroom and around the building of Simpsonville Elementary</w:t>
      </w:r>
      <w:r w:rsidR="00740665">
        <w:rPr>
          <w:rFonts w:ascii="Corbel" w:eastAsia="Times New Roman" w:hAnsi="Corbel" w:cs="Times New Roman"/>
          <w:color w:val="000000"/>
        </w:rPr>
        <w:t xml:space="preserve"> School</w:t>
      </w:r>
      <w:r w:rsidR="00402800">
        <w:rPr>
          <w:rFonts w:ascii="Corbel" w:eastAsia="Times New Roman" w:hAnsi="Corbel" w:cs="Times New Roman"/>
          <w:color w:val="000000"/>
        </w:rPr>
        <w:t>.</w:t>
      </w:r>
    </w:p>
    <w:p w14:paraId="0E17F94F" w14:textId="77777777" w:rsidR="009F4099" w:rsidRPr="00473DC7" w:rsidRDefault="009F4099" w:rsidP="009F4099">
      <w:pPr>
        <w:pStyle w:val="Heading2"/>
        <w:rPr>
          <w:sz w:val="36"/>
          <w:szCs w:val="36"/>
        </w:rPr>
      </w:pPr>
      <w:r w:rsidRPr="00473DC7">
        <w:rPr>
          <w:sz w:val="36"/>
          <w:szCs w:val="36"/>
        </w:rPr>
        <w:t>Our</w:t>
      </w:r>
      <w:r w:rsidR="001851E4">
        <w:rPr>
          <w:sz w:val="36"/>
          <w:szCs w:val="36"/>
        </w:rPr>
        <w:t xml:space="preserve"> mentoring </w:t>
      </w:r>
      <w:r w:rsidRPr="00473DC7">
        <w:rPr>
          <w:sz w:val="36"/>
          <w:szCs w:val="36"/>
        </w:rPr>
        <w:t>Project</w:t>
      </w:r>
    </w:p>
    <w:p w14:paraId="48C40EC3" w14:textId="77777777" w:rsidR="004E34A6" w:rsidRPr="008F029B" w:rsidRDefault="004E34A6" w:rsidP="009F4099">
      <w:pPr>
        <w:pStyle w:val="Heading4"/>
        <w:rPr>
          <w:sz w:val="24"/>
          <w:szCs w:val="24"/>
        </w:rPr>
      </w:pPr>
      <w:r w:rsidRPr="008F029B">
        <w:rPr>
          <w:sz w:val="24"/>
          <w:szCs w:val="24"/>
        </w:rPr>
        <w:t xml:space="preserve">How </w:t>
      </w:r>
      <w:r w:rsidR="008F029B" w:rsidRPr="008F029B">
        <w:rPr>
          <w:sz w:val="24"/>
          <w:szCs w:val="24"/>
        </w:rPr>
        <w:t>Simpsonville teachers</w:t>
      </w:r>
      <w:r w:rsidRPr="008F029B">
        <w:rPr>
          <w:sz w:val="24"/>
          <w:szCs w:val="24"/>
        </w:rPr>
        <w:t xml:space="preserve"> are Taking </w:t>
      </w:r>
      <w:r w:rsidR="008F029B" w:rsidRPr="008F029B">
        <w:rPr>
          <w:sz w:val="24"/>
          <w:szCs w:val="24"/>
        </w:rPr>
        <w:t>student leadership</w:t>
      </w:r>
      <w:r w:rsidRPr="008F029B">
        <w:rPr>
          <w:sz w:val="24"/>
          <w:szCs w:val="24"/>
        </w:rPr>
        <w:t xml:space="preserve"> to Another Level</w:t>
      </w:r>
      <w:r w:rsidR="008339B6" w:rsidRPr="008F029B">
        <w:rPr>
          <w:sz w:val="24"/>
          <w:szCs w:val="24"/>
        </w:rPr>
        <w:t xml:space="preserve"> </w:t>
      </w:r>
      <w:r w:rsidR="002157E2" w:rsidRPr="008F029B">
        <w:rPr>
          <w:sz w:val="24"/>
          <w:szCs w:val="24"/>
        </w:rPr>
        <w:t xml:space="preserve">                                </w:t>
      </w:r>
    </w:p>
    <w:p w14:paraId="2477181F" w14:textId="77777777" w:rsidR="00E337CB" w:rsidRDefault="004E358E" w:rsidP="004E34A6">
      <w:pPr>
        <w:spacing w:before="0" w:after="0"/>
        <w:rPr>
          <w:rFonts w:asciiTheme="majorHAnsi" w:hAnsiTheme="majorHAnsi" w:cs="Times New Roman"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B7CD72" wp14:editId="2D516BED">
                <wp:simplePos x="0" y="0"/>
                <wp:positionH relativeFrom="margin">
                  <wp:posOffset>4784725</wp:posOffset>
                </wp:positionH>
                <wp:positionV relativeFrom="paragraph">
                  <wp:posOffset>112395</wp:posOffset>
                </wp:positionV>
                <wp:extent cx="1913890" cy="1419860"/>
                <wp:effectExtent l="0" t="0" r="10160" b="279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D6533" w14:textId="77777777" w:rsidR="008F029B" w:rsidRDefault="004E358E" w:rsidP="00245982">
                            <w:pPr>
                              <w:pStyle w:val="Heading5"/>
                              <w:rPr>
                                <w:sz w:val="28"/>
                                <w:szCs w:val="28"/>
                              </w:rPr>
                            </w:pPr>
                            <w:r w:rsidRPr="008F029B">
                              <w:rPr>
                                <w:sz w:val="24"/>
                                <w:szCs w:val="24"/>
                              </w:rPr>
                              <w:t xml:space="preserve">“I feel </w:t>
                            </w:r>
                            <w:r w:rsidR="00E337CB" w:rsidRPr="008F029B">
                              <w:rPr>
                                <w:sz w:val="24"/>
                                <w:szCs w:val="24"/>
                              </w:rPr>
                              <w:t xml:space="preserve">so </w:t>
                            </w:r>
                            <w:r w:rsidRPr="008F029B">
                              <w:rPr>
                                <w:sz w:val="24"/>
                                <w:szCs w:val="24"/>
                              </w:rPr>
                              <w:t>honored to have been chosen to be a first grade mentor</w:t>
                            </w:r>
                            <w:r w:rsidR="008F029B" w:rsidRPr="008F029B">
                              <w:rPr>
                                <w:sz w:val="24"/>
                                <w:szCs w:val="24"/>
                              </w:rPr>
                              <w:t>.”</w:t>
                            </w:r>
                            <w:r w:rsidR="009357B5" w:rsidRPr="004229F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533029F8" w14:textId="77777777" w:rsidR="004E358E" w:rsidRDefault="009357B5" w:rsidP="00245982">
                            <w:pPr>
                              <w:pStyle w:val="Heading5"/>
                              <w:rPr>
                                <w:sz w:val="20"/>
                                <w:szCs w:val="20"/>
                              </w:rPr>
                            </w:pPr>
                            <w:r w:rsidRPr="004229F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029B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8F029B" w:rsidRPr="008F029B">
                              <w:rPr>
                                <w:sz w:val="20"/>
                                <w:szCs w:val="20"/>
                              </w:rPr>
                              <w:t>second grade student</w:t>
                            </w:r>
                          </w:p>
                          <w:p w14:paraId="79C70421" w14:textId="77777777" w:rsidR="008F029B" w:rsidRPr="008F029B" w:rsidRDefault="008F029B" w:rsidP="008F0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24B2" id="_x0000_s1027" type="#_x0000_t202" style="position:absolute;margin-left:376.75pt;margin-top:8.85pt;width:150.7pt;height:111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">
                <v:textbox>
                  <w:txbxContent>
                    <w:p w:rsidR="008F029B" w:rsidRDefault="004E358E" w:rsidP="00245982">
                      <w:pPr>
                        <w:pStyle w:val="Heading5"/>
                        <w:rPr>
                          <w:sz w:val="28"/>
                          <w:szCs w:val="28"/>
                        </w:rPr>
                      </w:pPr>
                      <w:r w:rsidRPr="008F029B">
                        <w:rPr>
                          <w:sz w:val="24"/>
                          <w:szCs w:val="24"/>
                        </w:rPr>
                        <w:t xml:space="preserve">“I feel </w:t>
                      </w:r>
                      <w:r w:rsidR="00E337CB" w:rsidRPr="008F029B">
                        <w:rPr>
                          <w:sz w:val="24"/>
                          <w:szCs w:val="24"/>
                        </w:rPr>
                        <w:t xml:space="preserve">so </w:t>
                      </w:r>
                      <w:r w:rsidRPr="008F029B">
                        <w:rPr>
                          <w:sz w:val="24"/>
                          <w:szCs w:val="24"/>
                        </w:rPr>
                        <w:t>honored to have been chosen to be a first grade mentor</w:t>
                      </w:r>
                      <w:r w:rsidR="008F029B" w:rsidRPr="008F029B">
                        <w:rPr>
                          <w:sz w:val="24"/>
                          <w:szCs w:val="24"/>
                        </w:rPr>
                        <w:t>.”</w:t>
                      </w:r>
                      <w:r w:rsidR="009357B5" w:rsidRPr="004229F7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4E358E" w:rsidRDefault="009357B5" w:rsidP="00245982">
                      <w:pPr>
                        <w:pStyle w:val="Heading5"/>
                        <w:rPr>
                          <w:sz w:val="20"/>
                          <w:szCs w:val="20"/>
                        </w:rPr>
                      </w:pPr>
                      <w:r w:rsidRPr="004229F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F029B">
                        <w:rPr>
                          <w:sz w:val="28"/>
                          <w:szCs w:val="28"/>
                        </w:rPr>
                        <w:t>-</w:t>
                      </w:r>
                      <w:r w:rsidR="008F029B" w:rsidRPr="008F029B">
                        <w:rPr>
                          <w:sz w:val="20"/>
                          <w:szCs w:val="20"/>
                        </w:rPr>
                        <w:t>second grade student</w:t>
                      </w:r>
                    </w:p>
                    <w:p w:rsidR="008F029B" w:rsidRPr="008F029B" w:rsidRDefault="008F029B" w:rsidP="008F029B"/>
                  </w:txbxContent>
                </v:textbox>
                <w10:wrap type="square" anchorx="margin"/>
              </v:shape>
            </w:pict>
          </mc:Fallback>
        </mc:AlternateContent>
      </w:r>
      <w:r w:rsidR="00AA633D">
        <w:rPr>
          <w:rFonts w:asciiTheme="majorHAnsi" w:hAnsiTheme="majorHAnsi" w:cs="Times New Roman"/>
        </w:rPr>
        <w:t xml:space="preserve">     </w:t>
      </w:r>
      <w:r w:rsidR="00596218">
        <w:rPr>
          <w:rFonts w:asciiTheme="majorHAnsi" w:hAnsiTheme="majorHAnsi" w:cs="Times New Roman"/>
        </w:rPr>
        <w:t xml:space="preserve">  </w:t>
      </w:r>
    </w:p>
    <w:p w14:paraId="07E52978" w14:textId="77777777" w:rsidR="00164394" w:rsidRDefault="00E337CB" w:rsidP="004E34A6">
      <w:pPr>
        <w:spacing w:before="0"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</w:t>
      </w:r>
      <w:r w:rsidR="001E7D34">
        <w:rPr>
          <w:rFonts w:asciiTheme="majorHAnsi" w:hAnsiTheme="majorHAnsi" w:cs="Times New Roman"/>
        </w:rPr>
        <w:t xml:space="preserve">In September </w:t>
      </w:r>
      <w:r w:rsidR="00E7297B">
        <w:rPr>
          <w:rFonts w:asciiTheme="majorHAnsi" w:hAnsiTheme="majorHAnsi" w:cs="Times New Roman"/>
        </w:rPr>
        <w:t xml:space="preserve">of this school year </w:t>
      </w:r>
      <w:r w:rsidR="001E7D34">
        <w:rPr>
          <w:rFonts w:asciiTheme="majorHAnsi" w:hAnsiTheme="majorHAnsi" w:cs="Times New Roman"/>
        </w:rPr>
        <w:t xml:space="preserve">I was invited </w:t>
      </w:r>
      <w:r w:rsidR="00EB52B7">
        <w:rPr>
          <w:rFonts w:asciiTheme="majorHAnsi" w:hAnsiTheme="majorHAnsi" w:cs="Times New Roman"/>
        </w:rPr>
        <w:t xml:space="preserve">by my assistant principal </w:t>
      </w:r>
      <w:r w:rsidR="001E7D34">
        <w:rPr>
          <w:rFonts w:asciiTheme="majorHAnsi" w:hAnsiTheme="majorHAnsi" w:cs="Times New Roman"/>
        </w:rPr>
        <w:t xml:space="preserve">to </w:t>
      </w:r>
      <w:r w:rsidR="00E7297B">
        <w:rPr>
          <w:rFonts w:asciiTheme="majorHAnsi" w:hAnsiTheme="majorHAnsi" w:cs="Times New Roman"/>
        </w:rPr>
        <w:t>a</w:t>
      </w:r>
      <w:r w:rsidR="00CD1EE0">
        <w:rPr>
          <w:rFonts w:asciiTheme="majorHAnsi" w:hAnsiTheme="majorHAnsi" w:cs="Times New Roman"/>
        </w:rPr>
        <w:t xml:space="preserve">ttend a </w:t>
      </w:r>
      <w:r w:rsidR="001E7D34">
        <w:rPr>
          <w:rFonts w:asciiTheme="majorHAnsi" w:hAnsiTheme="majorHAnsi" w:cs="Times New Roman"/>
        </w:rPr>
        <w:t>conference</w:t>
      </w:r>
      <w:r w:rsidR="00E7297B">
        <w:rPr>
          <w:rFonts w:asciiTheme="majorHAnsi" w:hAnsiTheme="majorHAnsi" w:cs="Times New Roman"/>
        </w:rPr>
        <w:t xml:space="preserve"> </w:t>
      </w:r>
      <w:r w:rsidR="00EB52B7">
        <w:rPr>
          <w:rFonts w:asciiTheme="majorHAnsi" w:hAnsiTheme="majorHAnsi" w:cs="Times New Roman"/>
        </w:rPr>
        <w:t>on</w:t>
      </w:r>
      <w:r w:rsidR="00E7297B">
        <w:rPr>
          <w:rFonts w:asciiTheme="majorHAnsi" w:hAnsiTheme="majorHAnsi" w:cs="Times New Roman"/>
        </w:rPr>
        <w:t xml:space="preserve"> reducing </w:t>
      </w:r>
      <w:r w:rsidR="00EB52B7">
        <w:rPr>
          <w:rFonts w:asciiTheme="majorHAnsi" w:hAnsiTheme="majorHAnsi" w:cs="Times New Roman"/>
        </w:rPr>
        <w:t xml:space="preserve">behavior </w:t>
      </w:r>
      <w:r w:rsidR="00E7297B">
        <w:rPr>
          <w:rFonts w:asciiTheme="majorHAnsi" w:hAnsiTheme="majorHAnsi" w:cs="Times New Roman"/>
        </w:rPr>
        <w:t>refe</w:t>
      </w:r>
      <w:r w:rsidR="0064253D">
        <w:rPr>
          <w:rFonts w:asciiTheme="majorHAnsi" w:hAnsiTheme="majorHAnsi" w:cs="Times New Roman"/>
        </w:rPr>
        <w:t>r</w:t>
      </w:r>
      <w:r w:rsidR="00E7297B">
        <w:rPr>
          <w:rFonts w:asciiTheme="majorHAnsi" w:hAnsiTheme="majorHAnsi" w:cs="Times New Roman"/>
        </w:rPr>
        <w:t>rals and su</w:t>
      </w:r>
      <w:r w:rsidR="00EB52B7">
        <w:rPr>
          <w:rFonts w:asciiTheme="majorHAnsi" w:hAnsiTheme="majorHAnsi" w:cs="Times New Roman"/>
        </w:rPr>
        <w:t xml:space="preserve">spensions.  </w:t>
      </w:r>
      <w:r w:rsidR="005001D1">
        <w:rPr>
          <w:rFonts w:asciiTheme="majorHAnsi" w:hAnsiTheme="majorHAnsi" w:cs="Times New Roman"/>
        </w:rPr>
        <w:t xml:space="preserve">The message that I left with that day </w:t>
      </w:r>
      <w:r w:rsidR="00393945">
        <w:rPr>
          <w:rFonts w:asciiTheme="majorHAnsi" w:hAnsiTheme="majorHAnsi" w:cs="Times New Roman"/>
        </w:rPr>
        <w:t>was</w:t>
      </w:r>
      <w:r>
        <w:rPr>
          <w:rFonts w:asciiTheme="majorHAnsi" w:hAnsiTheme="majorHAnsi" w:cs="Times New Roman"/>
        </w:rPr>
        <w:t>,</w:t>
      </w:r>
      <w:r w:rsidR="00CD1EE0">
        <w:rPr>
          <w:rFonts w:asciiTheme="majorHAnsi" w:hAnsiTheme="majorHAnsi" w:cs="Times New Roman"/>
        </w:rPr>
        <w:t xml:space="preserve"> </w:t>
      </w:r>
      <w:r w:rsidR="00393945">
        <w:rPr>
          <w:rFonts w:asciiTheme="majorHAnsi" w:hAnsiTheme="majorHAnsi" w:cs="Times New Roman"/>
        </w:rPr>
        <w:t xml:space="preserve">students </w:t>
      </w:r>
      <w:r w:rsidR="00CD1EE0">
        <w:rPr>
          <w:rFonts w:asciiTheme="majorHAnsi" w:hAnsiTheme="majorHAnsi" w:cs="Times New Roman"/>
        </w:rPr>
        <w:t>must feel a personal connection to their school.  Students need to feel valued, important, and have own</w:t>
      </w:r>
      <w:r w:rsidR="00AD09B0">
        <w:rPr>
          <w:rFonts w:asciiTheme="majorHAnsi" w:hAnsiTheme="majorHAnsi" w:cs="Times New Roman"/>
        </w:rPr>
        <w:t xml:space="preserve">ership in their daily routine. </w:t>
      </w:r>
      <w:r w:rsidR="005A2E8F">
        <w:rPr>
          <w:rFonts w:asciiTheme="majorHAnsi" w:hAnsiTheme="majorHAnsi" w:cs="Times New Roman"/>
        </w:rPr>
        <w:t xml:space="preserve">My project </w:t>
      </w:r>
      <w:r>
        <w:rPr>
          <w:rFonts w:asciiTheme="majorHAnsi" w:hAnsiTheme="majorHAnsi" w:cs="Times New Roman"/>
        </w:rPr>
        <w:t xml:space="preserve">idea </w:t>
      </w:r>
      <w:r w:rsidR="005A2E8F">
        <w:rPr>
          <w:rFonts w:asciiTheme="majorHAnsi" w:hAnsiTheme="majorHAnsi" w:cs="Times New Roman"/>
        </w:rPr>
        <w:t xml:space="preserve">became </w:t>
      </w:r>
      <w:r w:rsidR="00AD09B0">
        <w:rPr>
          <w:rFonts w:asciiTheme="majorHAnsi" w:hAnsiTheme="majorHAnsi" w:cs="Times New Roman"/>
        </w:rPr>
        <w:t xml:space="preserve">clear that day.  I wanted to empower </w:t>
      </w:r>
      <w:r w:rsidR="008F029B">
        <w:rPr>
          <w:rFonts w:asciiTheme="majorHAnsi" w:hAnsiTheme="majorHAnsi" w:cs="Times New Roman"/>
        </w:rPr>
        <w:t>students</w:t>
      </w:r>
      <w:r w:rsidR="00AD09B0">
        <w:rPr>
          <w:rFonts w:asciiTheme="majorHAnsi" w:hAnsiTheme="majorHAnsi" w:cs="Times New Roman"/>
        </w:rPr>
        <w:t xml:space="preserve"> by having them build relationships within our building that made them feel important</w:t>
      </w:r>
      <w:r w:rsidR="00DB2AD5">
        <w:rPr>
          <w:rFonts w:asciiTheme="majorHAnsi" w:hAnsiTheme="majorHAnsi" w:cs="Times New Roman"/>
        </w:rPr>
        <w:t xml:space="preserve">. </w:t>
      </w:r>
      <w:r w:rsidR="00245982">
        <w:rPr>
          <w:rFonts w:asciiTheme="majorHAnsi" w:hAnsiTheme="majorHAnsi" w:cs="Times New Roman"/>
        </w:rPr>
        <w:t xml:space="preserve">In accordance with </w:t>
      </w:r>
      <w:r w:rsidR="00245982" w:rsidRPr="00245982">
        <w:rPr>
          <w:rFonts w:asciiTheme="majorHAnsi" w:hAnsiTheme="majorHAnsi" w:cs="Times New Roman"/>
          <w:i/>
        </w:rPr>
        <w:t>The Leader in Me</w:t>
      </w:r>
      <w:r w:rsidR="00245982">
        <w:rPr>
          <w:rFonts w:asciiTheme="majorHAnsi" w:hAnsiTheme="majorHAnsi" w:cs="Times New Roman"/>
        </w:rPr>
        <w:t>, I st</w:t>
      </w:r>
      <w:r w:rsidR="003323E2">
        <w:rPr>
          <w:rFonts w:asciiTheme="majorHAnsi" w:hAnsiTheme="majorHAnsi" w:cs="Times New Roman"/>
        </w:rPr>
        <w:t xml:space="preserve">arted with my current class </w:t>
      </w:r>
      <w:r w:rsidR="008A3DCA">
        <w:rPr>
          <w:rFonts w:asciiTheme="majorHAnsi" w:hAnsiTheme="majorHAnsi" w:cs="Times New Roman"/>
        </w:rPr>
        <w:t xml:space="preserve">by </w:t>
      </w:r>
      <w:r w:rsidR="003323E2">
        <w:rPr>
          <w:rFonts w:asciiTheme="majorHAnsi" w:hAnsiTheme="majorHAnsi" w:cs="Times New Roman"/>
        </w:rPr>
        <w:t xml:space="preserve">making sure </w:t>
      </w:r>
      <w:r w:rsidR="008A3DCA">
        <w:rPr>
          <w:rFonts w:asciiTheme="majorHAnsi" w:hAnsiTheme="majorHAnsi" w:cs="Times New Roman"/>
        </w:rPr>
        <w:t>that every</w:t>
      </w:r>
      <w:r w:rsidR="003323E2">
        <w:rPr>
          <w:rFonts w:asciiTheme="majorHAnsi" w:hAnsiTheme="majorHAnsi" w:cs="Times New Roman"/>
        </w:rPr>
        <w:t xml:space="preserve"> student had a classroom responsibility.  </w:t>
      </w:r>
      <w:r w:rsidR="002157E2">
        <w:rPr>
          <w:rFonts w:asciiTheme="majorHAnsi" w:hAnsiTheme="majorHAnsi" w:cs="Times New Roman"/>
        </w:rPr>
        <w:t xml:space="preserve">Next, </w:t>
      </w:r>
      <w:r w:rsidR="00190186">
        <w:rPr>
          <w:rFonts w:asciiTheme="majorHAnsi" w:hAnsiTheme="majorHAnsi" w:cs="Times New Roman"/>
        </w:rPr>
        <w:t>I</w:t>
      </w:r>
      <w:r w:rsidR="008A3DCA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invited some</w:t>
      </w:r>
      <w:r w:rsidR="00A3456C">
        <w:rPr>
          <w:rFonts w:asciiTheme="majorHAnsi" w:hAnsiTheme="majorHAnsi" w:cs="Times New Roman"/>
        </w:rPr>
        <w:t xml:space="preserve"> second</w:t>
      </w:r>
      <w:r>
        <w:rPr>
          <w:rFonts w:asciiTheme="majorHAnsi" w:hAnsiTheme="majorHAnsi" w:cs="Times New Roman"/>
        </w:rPr>
        <w:t>, t</w:t>
      </w:r>
      <w:r w:rsidR="00A3456C">
        <w:rPr>
          <w:rFonts w:asciiTheme="majorHAnsi" w:hAnsiTheme="majorHAnsi" w:cs="Times New Roman"/>
        </w:rPr>
        <w:t>hird, and fourth grade</w:t>
      </w:r>
      <w:r w:rsidR="002157E2">
        <w:rPr>
          <w:rFonts w:asciiTheme="majorHAnsi" w:hAnsiTheme="majorHAnsi" w:cs="Times New Roman"/>
        </w:rPr>
        <w:t>rs</w:t>
      </w:r>
      <w:r w:rsidR="00A3456C">
        <w:rPr>
          <w:rFonts w:asciiTheme="majorHAnsi" w:hAnsiTheme="majorHAnsi" w:cs="Times New Roman"/>
        </w:rPr>
        <w:t xml:space="preserve"> to </w:t>
      </w:r>
      <w:r w:rsidR="008E5CE5">
        <w:rPr>
          <w:rFonts w:asciiTheme="majorHAnsi" w:hAnsiTheme="majorHAnsi" w:cs="Times New Roman"/>
        </w:rPr>
        <w:t>become</w:t>
      </w:r>
      <w:r w:rsidR="00A3456C">
        <w:rPr>
          <w:rFonts w:asciiTheme="majorHAnsi" w:hAnsiTheme="majorHAnsi" w:cs="Times New Roman"/>
        </w:rPr>
        <w:t xml:space="preserve"> student mentors</w:t>
      </w:r>
      <w:r w:rsidR="008A3DCA">
        <w:rPr>
          <w:rFonts w:asciiTheme="majorHAnsi" w:hAnsiTheme="majorHAnsi" w:cs="Times New Roman"/>
        </w:rPr>
        <w:t xml:space="preserve"> for my class</w:t>
      </w:r>
      <w:r w:rsidR="00A3456C">
        <w:rPr>
          <w:rFonts w:asciiTheme="majorHAnsi" w:hAnsiTheme="majorHAnsi" w:cs="Times New Roman"/>
        </w:rPr>
        <w:t xml:space="preserve">.   I </w:t>
      </w:r>
      <w:r>
        <w:rPr>
          <w:rFonts w:asciiTheme="majorHAnsi" w:hAnsiTheme="majorHAnsi" w:cs="Times New Roman"/>
        </w:rPr>
        <w:t>chose</w:t>
      </w:r>
      <w:r w:rsidR="00190186">
        <w:rPr>
          <w:rFonts w:asciiTheme="majorHAnsi" w:hAnsiTheme="majorHAnsi" w:cs="Times New Roman"/>
        </w:rPr>
        <w:t xml:space="preserve"> </w:t>
      </w:r>
      <w:r w:rsidR="00A3456C">
        <w:rPr>
          <w:rFonts w:asciiTheme="majorHAnsi" w:hAnsiTheme="majorHAnsi" w:cs="Times New Roman"/>
        </w:rPr>
        <w:t xml:space="preserve">two second grade student to be </w:t>
      </w:r>
      <w:r w:rsidR="00190186">
        <w:rPr>
          <w:rFonts w:asciiTheme="majorHAnsi" w:hAnsiTheme="majorHAnsi" w:cs="Times New Roman"/>
        </w:rPr>
        <w:t>f</w:t>
      </w:r>
      <w:r w:rsidR="00A3456C">
        <w:rPr>
          <w:rFonts w:asciiTheme="majorHAnsi" w:hAnsiTheme="majorHAnsi" w:cs="Times New Roman"/>
        </w:rPr>
        <w:t xml:space="preserve">irst </w:t>
      </w:r>
      <w:r w:rsidR="00190186">
        <w:rPr>
          <w:rFonts w:asciiTheme="majorHAnsi" w:hAnsiTheme="majorHAnsi" w:cs="Times New Roman"/>
        </w:rPr>
        <w:t>g</w:t>
      </w:r>
      <w:r w:rsidR="00A3456C">
        <w:rPr>
          <w:rFonts w:asciiTheme="majorHAnsi" w:hAnsiTheme="majorHAnsi" w:cs="Times New Roman"/>
        </w:rPr>
        <w:t xml:space="preserve">rade </w:t>
      </w:r>
      <w:r w:rsidR="00190186">
        <w:rPr>
          <w:rFonts w:asciiTheme="majorHAnsi" w:hAnsiTheme="majorHAnsi" w:cs="Times New Roman"/>
        </w:rPr>
        <w:t>m</w:t>
      </w:r>
      <w:r w:rsidR="00A3456C">
        <w:rPr>
          <w:rFonts w:asciiTheme="majorHAnsi" w:hAnsiTheme="majorHAnsi" w:cs="Times New Roman"/>
        </w:rPr>
        <w:t>entors.  These students c</w:t>
      </w:r>
      <w:r w:rsidR="008F029B">
        <w:rPr>
          <w:rFonts w:asciiTheme="majorHAnsi" w:hAnsiTheme="majorHAnsi" w:cs="Times New Roman"/>
        </w:rPr>
        <w:t>a</w:t>
      </w:r>
      <w:r w:rsidR="00A3456C">
        <w:rPr>
          <w:rFonts w:asciiTheme="majorHAnsi" w:hAnsiTheme="majorHAnsi" w:cs="Times New Roman"/>
        </w:rPr>
        <w:t>me to my classroom every morning</w:t>
      </w:r>
      <w:r w:rsidR="008A3DCA">
        <w:rPr>
          <w:rFonts w:asciiTheme="majorHAnsi" w:hAnsiTheme="majorHAnsi" w:cs="Times New Roman"/>
        </w:rPr>
        <w:t>,</w:t>
      </w:r>
      <w:r w:rsidR="00A3456C">
        <w:rPr>
          <w:rFonts w:asciiTheme="majorHAnsi" w:hAnsiTheme="majorHAnsi" w:cs="Times New Roman"/>
        </w:rPr>
        <w:t xml:space="preserve"> read </w:t>
      </w:r>
      <w:r w:rsidR="008E5CE5">
        <w:rPr>
          <w:rFonts w:asciiTheme="majorHAnsi" w:hAnsiTheme="majorHAnsi" w:cs="Times New Roman"/>
        </w:rPr>
        <w:t>with</w:t>
      </w:r>
      <w:r w:rsidR="00A3456C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students</w:t>
      </w:r>
      <w:r w:rsidR="008E5CE5">
        <w:rPr>
          <w:rFonts w:asciiTheme="majorHAnsi" w:hAnsiTheme="majorHAnsi" w:cs="Times New Roman"/>
        </w:rPr>
        <w:t xml:space="preserve"> </w:t>
      </w:r>
      <w:r w:rsidR="00A3456C">
        <w:rPr>
          <w:rFonts w:asciiTheme="majorHAnsi" w:hAnsiTheme="majorHAnsi" w:cs="Times New Roman"/>
        </w:rPr>
        <w:t xml:space="preserve">and </w:t>
      </w:r>
      <w:r w:rsidR="008F029B">
        <w:rPr>
          <w:rFonts w:asciiTheme="majorHAnsi" w:hAnsiTheme="majorHAnsi" w:cs="Times New Roman"/>
        </w:rPr>
        <w:t>assisted</w:t>
      </w:r>
      <w:r w:rsidR="00A3456C">
        <w:rPr>
          <w:rFonts w:asciiTheme="majorHAnsi" w:hAnsiTheme="majorHAnsi" w:cs="Times New Roman"/>
        </w:rPr>
        <w:t xml:space="preserve"> students with morning work</w:t>
      </w:r>
      <w:r w:rsidR="008E5CE5">
        <w:rPr>
          <w:rFonts w:asciiTheme="majorHAnsi" w:hAnsiTheme="majorHAnsi" w:cs="Times New Roman"/>
        </w:rPr>
        <w:t>.</w:t>
      </w:r>
      <w:r w:rsidR="008A3DCA">
        <w:rPr>
          <w:rFonts w:asciiTheme="majorHAnsi" w:hAnsiTheme="majorHAnsi" w:cs="Times New Roman"/>
        </w:rPr>
        <w:t xml:space="preserve">  </w:t>
      </w:r>
      <w:r w:rsidR="008E5CE5">
        <w:rPr>
          <w:rFonts w:asciiTheme="majorHAnsi" w:hAnsiTheme="majorHAnsi" w:cs="Times New Roman"/>
        </w:rPr>
        <w:t xml:space="preserve">“I feel </w:t>
      </w:r>
      <w:r w:rsidR="00190186">
        <w:rPr>
          <w:rFonts w:asciiTheme="majorHAnsi" w:hAnsiTheme="majorHAnsi" w:cs="Times New Roman"/>
        </w:rPr>
        <w:t xml:space="preserve">so </w:t>
      </w:r>
      <w:r w:rsidR="008E5CE5">
        <w:rPr>
          <w:rFonts w:asciiTheme="majorHAnsi" w:hAnsiTheme="majorHAnsi" w:cs="Times New Roman"/>
        </w:rPr>
        <w:t>honored to have been chosen to be a first grade mentor</w:t>
      </w:r>
      <w:r w:rsidR="008F029B">
        <w:rPr>
          <w:rFonts w:asciiTheme="majorHAnsi" w:hAnsiTheme="majorHAnsi" w:cs="Times New Roman"/>
        </w:rPr>
        <w:t>,</w:t>
      </w:r>
      <w:r w:rsidR="008E5CE5">
        <w:rPr>
          <w:rFonts w:asciiTheme="majorHAnsi" w:hAnsiTheme="majorHAnsi" w:cs="Times New Roman"/>
        </w:rPr>
        <w:t xml:space="preserve">” was the response that one of these students said to </w:t>
      </w:r>
      <w:r w:rsidR="008F029B">
        <w:rPr>
          <w:rFonts w:asciiTheme="majorHAnsi" w:hAnsiTheme="majorHAnsi" w:cs="Times New Roman"/>
        </w:rPr>
        <w:t>her</w:t>
      </w:r>
      <w:r w:rsidR="008E5CE5">
        <w:rPr>
          <w:rFonts w:asciiTheme="majorHAnsi" w:hAnsiTheme="majorHAnsi" w:cs="Times New Roman"/>
        </w:rPr>
        <w:t xml:space="preserve"> teacher</w:t>
      </w:r>
      <w:r w:rsidR="00190186">
        <w:rPr>
          <w:rFonts w:asciiTheme="majorHAnsi" w:hAnsiTheme="majorHAnsi" w:cs="Times New Roman"/>
        </w:rPr>
        <w:t xml:space="preserve">. </w:t>
      </w:r>
    </w:p>
    <w:p w14:paraId="7D7489A7" w14:textId="77777777" w:rsidR="00504EC1" w:rsidRDefault="008F029B" w:rsidP="004E34A6">
      <w:pPr>
        <w:spacing w:before="0" w:after="0"/>
        <w:rPr>
          <w:rFonts w:asciiTheme="majorHAnsi" w:hAnsiTheme="majorHAnsi" w:cs="Times New Roman"/>
        </w:rPr>
      </w:pPr>
      <w:r w:rsidRPr="00190186">
        <w:rPr>
          <w:rFonts w:asciiTheme="majorHAnsi" w:hAnsiTheme="majorHAnsi" w:cs="Times New Roman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A630F3" wp14:editId="2DB0A98E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2259965" cy="1123950"/>
                <wp:effectExtent l="0" t="0" r="2603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1245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309EA" w14:textId="77777777" w:rsidR="008F029B" w:rsidRDefault="00190186" w:rsidP="00190186">
                            <w:pPr>
                              <w:pStyle w:val="Heading5"/>
                              <w:rPr>
                                <w:sz w:val="24"/>
                                <w:szCs w:val="24"/>
                              </w:rPr>
                            </w:pPr>
                            <w:r w:rsidRPr="008F029B">
                              <w:rPr>
                                <w:sz w:val="24"/>
                                <w:szCs w:val="24"/>
                              </w:rPr>
                              <w:t>“I like my mentor because he helps me be a better writer</w:t>
                            </w:r>
                            <w:r w:rsidR="008F029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8F029B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B4019BD" w14:textId="77777777" w:rsidR="00190186" w:rsidRPr="008F029B" w:rsidRDefault="008F029B" w:rsidP="00190186">
                            <w:pPr>
                              <w:pStyle w:val="Heading5"/>
                              <w:rPr>
                                <w:sz w:val="20"/>
                                <w:szCs w:val="20"/>
                              </w:rPr>
                            </w:pPr>
                            <w:r w:rsidRPr="008F029B">
                              <w:rPr>
                                <w:sz w:val="20"/>
                                <w:szCs w:val="20"/>
                              </w:rPr>
                              <w:t xml:space="preserve"> –first grade student</w:t>
                            </w:r>
                          </w:p>
                          <w:p w14:paraId="65286FA7" w14:textId="77777777" w:rsidR="008F029B" w:rsidRDefault="008F029B" w:rsidP="008F029B"/>
                          <w:p w14:paraId="5B504D95" w14:textId="77777777" w:rsidR="008F029B" w:rsidRPr="008F029B" w:rsidRDefault="008F029B" w:rsidP="008F029B"/>
                          <w:p w14:paraId="32BD26E5" w14:textId="77777777" w:rsidR="008F029B" w:rsidRPr="008F029B" w:rsidRDefault="008F029B" w:rsidP="008F029B"/>
                          <w:p w14:paraId="1D89E9E6" w14:textId="77777777" w:rsidR="008F029B" w:rsidRPr="008F029B" w:rsidRDefault="008F029B" w:rsidP="008F02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F4FF" id="_x0000_s1028" type="#_x0000_t202" style="position:absolute;margin-left:0;margin-top:1.6pt;width:177.95pt;height:88.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">
                <v:textbox>
                  <w:txbxContent>
                    <w:p w:rsidR="008F029B" w:rsidRDefault="00190186" w:rsidP="00190186">
                      <w:pPr>
                        <w:pStyle w:val="Heading5"/>
                        <w:rPr>
                          <w:sz w:val="24"/>
                          <w:szCs w:val="24"/>
                        </w:rPr>
                      </w:pPr>
                      <w:r w:rsidRPr="008F029B">
                        <w:rPr>
                          <w:sz w:val="24"/>
                          <w:szCs w:val="24"/>
                        </w:rPr>
                        <w:t>“I like my mentor because he helps me be a better writer</w:t>
                      </w:r>
                      <w:r w:rsidR="008F029B">
                        <w:rPr>
                          <w:sz w:val="24"/>
                          <w:szCs w:val="24"/>
                        </w:rPr>
                        <w:t>.</w:t>
                      </w:r>
                      <w:r w:rsidRPr="008F029B"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:rsidR="00190186" w:rsidRPr="008F029B" w:rsidRDefault="008F029B" w:rsidP="00190186">
                      <w:pPr>
                        <w:pStyle w:val="Heading5"/>
                        <w:rPr>
                          <w:sz w:val="20"/>
                          <w:szCs w:val="20"/>
                        </w:rPr>
                      </w:pPr>
                      <w:r w:rsidRPr="008F029B">
                        <w:rPr>
                          <w:sz w:val="20"/>
                          <w:szCs w:val="20"/>
                        </w:rPr>
                        <w:t xml:space="preserve"> –first grade student</w:t>
                      </w:r>
                    </w:p>
                    <w:p w:rsidR="008F029B" w:rsidRDefault="008F029B" w:rsidP="008F029B"/>
                    <w:p w:rsidR="008F029B" w:rsidRPr="008F029B" w:rsidRDefault="008F029B" w:rsidP="008F029B"/>
                    <w:p w:rsidR="008F029B" w:rsidRPr="008F029B" w:rsidRDefault="008F029B" w:rsidP="008F029B"/>
                    <w:p w:rsidR="008F029B" w:rsidRPr="008F029B" w:rsidRDefault="008F029B" w:rsidP="008F029B"/>
                  </w:txbxContent>
                </v:textbox>
                <w10:wrap type="square" anchorx="margin"/>
              </v:shape>
            </w:pict>
          </mc:Fallback>
        </mc:AlternateContent>
      </w:r>
      <w:r w:rsidR="00164394">
        <w:rPr>
          <w:rFonts w:asciiTheme="majorHAnsi" w:hAnsiTheme="majorHAnsi" w:cs="Times New Roman"/>
        </w:rPr>
        <w:t xml:space="preserve">     </w:t>
      </w:r>
      <w:r w:rsidR="008E5CE5">
        <w:rPr>
          <w:rFonts w:asciiTheme="majorHAnsi" w:hAnsiTheme="majorHAnsi" w:cs="Times New Roman"/>
        </w:rPr>
        <w:t xml:space="preserve"> </w:t>
      </w:r>
      <w:r w:rsidR="00A3456C">
        <w:rPr>
          <w:rFonts w:asciiTheme="majorHAnsi" w:hAnsiTheme="majorHAnsi" w:cs="Times New Roman"/>
        </w:rPr>
        <w:t>I</w:t>
      </w:r>
      <w:r w:rsidR="008A3DCA">
        <w:rPr>
          <w:rFonts w:asciiTheme="majorHAnsi" w:hAnsiTheme="majorHAnsi" w:cs="Times New Roman"/>
        </w:rPr>
        <w:t xml:space="preserve"> partnered with</w:t>
      </w:r>
      <w:r w:rsidR="00190186">
        <w:rPr>
          <w:rFonts w:asciiTheme="majorHAnsi" w:hAnsiTheme="majorHAnsi" w:cs="Times New Roman"/>
        </w:rPr>
        <w:t xml:space="preserve"> a</w:t>
      </w:r>
      <w:r w:rsidR="008A3DCA">
        <w:rPr>
          <w:rFonts w:asciiTheme="majorHAnsi" w:hAnsiTheme="majorHAnsi" w:cs="Times New Roman"/>
        </w:rPr>
        <w:t xml:space="preserve"> </w:t>
      </w:r>
      <w:r w:rsidR="00504EC1">
        <w:rPr>
          <w:rFonts w:asciiTheme="majorHAnsi" w:hAnsiTheme="majorHAnsi" w:cs="Times New Roman"/>
        </w:rPr>
        <w:t>teacher whose t</w:t>
      </w:r>
      <w:r w:rsidR="008A3DCA">
        <w:rPr>
          <w:rFonts w:asciiTheme="majorHAnsi" w:hAnsiTheme="majorHAnsi" w:cs="Times New Roman"/>
        </w:rPr>
        <w:t>hird grade</w:t>
      </w:r>
      <w:r w:rsidR="00504EC1">
        <w:rPr>
          <w:rFonts w:asciiTheme="majorHAnsi" w:hAnsiTheme="majorHAnsi" w:cs="Times New Roman"/>
        </w:rPr>
        <w:t>rs</w:t>
      </w:r>
      <w:r w:rsidR="00190186">
        <w:rPr>
          <w:rFonts w:asciiTheme="majorHAnsi" w:hAnsiTheme="majorHAnsi" w:cs="Times New Roman"/>
        </w:rPr>
        <w:t xml:space="preserve"> </w:t>
      </w:r>
      <w:r w:rsidR="00AD09B0">
        <w:rPr>
          <w:rFonts w:asciiTheme="majorHAnsi" w:hAnsiTheme="majorHAnsi" w:cs="Times New Roman"/>
        </w:rPr>
        <w:t xml:space="preserve">became mentors to </w:t>
      </w:r>
      <w:r w:rsidR="00190186">
        <w:rPr>
          <w:rFonts w:asciiTheme="majorHAnsi" w:hAnsiTheme="majorHAnsi" w:cs="Times New Roman"/>
        </w:rPr>
        <w:t xml:space="preserve">my </w:t>
      </w:r>
      <w:r w:rsidR="00504EC1">
        <w:rPr>
          <w:rFonts w:asciiTheme="majorHAnsi" w:hAnsiTheme="majorHAnsi" w:cs="Times New Roman"/>
        </w:rPr>
        <w:t xml:space="preserve">students </w:t>
      </w:r>
      <w:r w:rsidR="00190186">
        <w:rPr>
          <w:rFonts w:asciiTheme="majorHAnsi" w:hAnsiTheme="majorHAnsi" w:cs="Times New Roman"/>
        </w:rPr>
        <w:t>by teaching them how to lead the</w:t>
      </w:r>
      <w:r w:rsidR="00164394">
        <w:rPr>
          <w:rFonts w:asciiTheme="majorHAnsi" w:hAnsiTheme="majorHAnsi" w:cs="Times New Roman"/>
        </w:rPr>
        <w:t xml:space="preserve"> </w:t>
      </w:r>
      <w:r w:rsidR="00190186">
        <w:rPr>
          <w:rFonts w:asciiTheme="majorHAnsi" w:hAnsiTheme="majorHAnsi" w:cs="Times New Roman"/>
        </w:rPr>
        <w:t xml:space="preserve">morning announcements.  </w:t>
      </w:r>
      <w:r w:rsidR="008E5CE5">
        <w:rPr>
          <w:rFonts w:asciiTheme="majorHAnsi" w:hAnsiTheme="majorHAnsi" w:cs="Times New Roman"/>
        </w:rPr>
        <w:t xml:space="preserve">Our two classes formed </w:t>
      </w:r>
      <w:r w:rsidR="00190186">
        <w:rPr>
          <w:rFonts w:asciiTheme="majorHAnsi" w:hAnsiTheme="majorHAnsi" w:cs="Times New Roman"/>
        </w:rPr>
        <w:t>close</w:t>
      </w:r>
      <w:r w:rsidR="008E5CE5">
        <w:rPr>
          <w:rFonts w:asciiTheme="majorHAnsi" w:hAnsiTheme="majorHAnsi" w:cs="Times New Roman"/>
        </w:rPr>
        <w:t xml:space="preserve"> relationship</w:t>
      </w:r>
      <w:r w:rsidR="00190186">
        <w:rPr>
          <w:rFonts w:asciiTheme="majorHAnsi" w:hAnsiTheme="majorHAnsi" w:cs="Times New Roman"/>
        </w:rPr>
        <w:t>s</w:t>
      </w:r>
      <w:r w:rsidR="008E5CE5">
        <w:rPr>
          <w:rFonts w:asciiTheme="majorHAnsi" w:hAnsiTheme="majorHAnsi" w:cs="Times New Roman"/>
        </w:rPr>
        <w:t xml:space="preserve"> </w:t>
      </w:r>
      <w:r w:rsidR="00190186">
        <w:rPr>
          <w:rFonts w:asciiTheme="majorHAnsi" w:hAnsiTheme="majorHAnsi" w:cs="Times New Roman"/>
        </w:rPr>
        <w:t>this year.  The first graders look</w:t>
      </w:r>
      <w:r w:rsidR="00504EC1">
        <w:rPr>
          <w:rFonts w:asciiTheme="majorHAnsi" w:hAnsiTheme="majorHAnsi" w:cs="Times New Roman"/>
        </w:rPr>
        <w:t>ed</w:t>
      </w:r>
      <w:r w:rsidR="00190186">
        <w:rPr>
          <w:rFonts w:asciiTheme="majorHAnsi" w:hAnsiTheme="majorHAnsi" w:cs="Times New Roman"/>
        </w:rPr>
        <w:t xml:space="preserve"> forward to spending time </w:t>
      </w:r>
      <w:r w:rsidR="008E5CE5">
        <w:rPr>
          <w:rFonts w:asciiTheme="majorHAnsi" w:hAnsiTheme="majorHAnsi" w:cs="Times New Roman"/>
        </w:rPr>
        <w:t xml:space="preserve">with </w:t>
      </w:r>
      <w:r w:rsidR="00190186">
        <w:rPr>
          <w:rFonts w:asciiTheme="majorHAnsi" w:hAnsiTheme="majorHAnsi" w:cs="Times New Roman"/>
        </w:rPr>
        <w:t>their mentors</w:t>
      </w:r>
      <w:r w:rsidR="00AD09B0">
        <w:rPr>
          <w:rFonts w:asciiTheme="majorHAnsi" w:hAnsiTheme="majorHAnsi" w:cs="Times New Roman"/>
        </w:rPr>
        <w:t xml:space="preserve"> </w:t>
      </w:r>
      <w:r w:rsidR="005B65E5">
        <w:rPr>
          <w:rFonts w:asciiTheme="majorHAnsi" w:hAnsiTheme="majorHAnsi" w:cs="Times New Roman"/>
        </w:rPr>
        <w:t xml:space="preserve">who </w:t>
      </w:r>
      <w:r w:rsidR="00504EC1">
        <w:rPr>
          <w:rFonts w:asciiTheme="majorHAnsi" w:hAnsiTheme="majorHAnsi" w:cs="Times New Roman"/>
        </w:rPr>
        <w:t>supported</w:t>
      </w:r>
      <w:r w:rsidR="005B65E5">
        <w:rPr>
          <w:rFonts w:asciiTheme="majorHAnsi" w:hAnsiTheme="majorHAnsi" w:cs="Times New Roman"/>
        </w:rPr>
        <w:t xml:space="preserve"> them</w:t>
      </w:r>
      <w:r w:rsidR="00190186">
        <w:rPr>
          <w:rFonts w:asciiTheme="majorHAnsi" w:hAnsiTheme="majorHAnsi" w:cs="Times New Roman"/>
        </w:rPr>
        <w:t xml:space="preserve"> </w:t>
      </w:r>
      <w:r w:rsidR="00504EC1">
        <w:rPr>
          <w:rFonts w:asciiTheme="majorHAnsi" w:hAnsiTheme="majorHAnsi" w:cs="Times New Roman"/>
        </w:rPr>
        <w:t xml:space="preserve">by writing stories, </w:t>
      </w:r>
      <w:r w:rsidR="00190186">
        <w:rPr>
          <w:rFonts w:asciiTheme="majorHAnsi" w:hAnsiTheme="majorHAnsi" w:cs="Times New Roman"/>
        </w:rPr>
        <w:t>reading</w:t>
      </w:r>
      <w:r w:rsidR="00AD09B0">
        <w:rPr>
          <w:rFonts w:asciiTheme="majorHAnsi" w:hAnsiTheme="majorHAnsi" w:cs="Times New Roman"/>
        </w:rPr>
        <w:t xml:space="preserve"> books, or just being an audience. </w:t>
      </w:r>
      <w:r w:rsidR="00190186">
        <w:rPr>
          <w:rFonts w:asciiTheme="majorHAnsi" w:hAnsiTheme="majorHAnsi" w:cs="Times New Roman"/>
        </w:rPr>
        <w:t xml:space="preserve"> When I ask</w:t>
      </w:r>
      <w:r w:rsidR="00AD09B0">
        <w:rPr>
          <w:rFonts w:asciiTheme="majorHAnsi" w:hAnsiTheme="majorHAnsi" w:cs="Times New Roman"/>
        </w:rPr>
        <w:t>ed</w:t>
      </w:r>
      <w:r w:rsidR="00504EC1">
        <w:rPr>
          <w:rFonts w:asciiTheme="majorHAnsi" w:hAnsiTheme="majorHAnsi" w:cs="Times New Roman"/>
        </w:rPr>
        <w:t xml:space="preserve"> my class how they liked </w:t>
      </w:r>
      <w:r w:rsidR="00190186">
        <w:rPr>
          <w:rFonts w:asciiTheme="majorHAnsi" w:hAnsiTheme="majorHAnsi" w:cs="Times New Roman"/>
        </w:rPr>
        <w:t>working with a student mentor they all ha</w:t>
      </w:r>
      <w:r w:rsidR="00AD09B0">
        <w:rPr>
          <w:rFonts w:asciiTheme="majorHAnsi" w:hAnsiTheme="majorHAnsi" w:cs="Times New Roman"/>
        </w:rPr>
        <w:t>d</w:t>
      </w:r>
      <w:r w:rsidR="00190186">
        <w:rPr>
          <w:rFonts w:asciiTheme="majorHAnsi" w:hAnsiTheme="majorHAnsi" w:cs="Times New Roman"/>
        </w:rPr>
        <w:t xml:space="preserve"> positive responses.  “I like my mentor because he helps me be a better writer</w:t>
      </w:r>
      <w:proofErr w:type="gramStart"/>
      <w:r w:rsidR="00504EC1">
        <w:rPr>
          <w:rFonts w:asciiTheme="majorHAnsi" w:hAnsiTheme="majorHAnsi" w:cs="Times New Roman"/>
        </w:rPr>
        <w:t xml:space="preserve">,” </w:t>
      </w:r>
      <w:r w:rsidR="00190186">
        <w:rPr>
          <w:rFonts w:asciiTheme="majorHAnsi" w:hAnsiTheme="majorHAnsi" w:cs="Times New Roman"/>
        </w:rPr>
        <w:t xml:space="preserve"> “</w:t>
      </w:r>
      <w:proofErr w:type="gramEnd"/>
      <w:r w:rsidR="00190186">
        <w:rPr>
          <w:rFonts w:asciiTheme="majorHAnsi" w:hAnsiTheme="majorHAnsi" w:cs="Times New Roman"/>
        </w:rPr>
        <w:t>My mentor is nice and</w:t>
      </w:r>
      <w:r w:rsidR="00AD09B0">
        <w:rPr>
          <w:rFonts w:asciiTheme="majorHAnsi" w:hAnsiTheme="majorHAnsi" w:cs="Times New Roman"/>
        </w:rPr>
        <w:t xml:space="preserve"> always</w:t>
      </w:r>
      <w:r w:rsidR="00190186">
        <w:rPr>
          <w:rFonts w:asciiTheme="majorHAnsi" w:hAnsiTheme="majorHAnsi" w:cs="Times New Roman"/>
        </w:rPr>
        <w:t xml:space="preserve"> help me</w:t>
      </w:r>
      <w:r w:rsidR="00504EC1">
        <w:rPr>
          <w:rFonts w:asciiTheme="majorHAnsi" w:hAnsiTheme="majorHAnsi" w:cs="Times New Roman"/>
        </w:rPr>
        <w:t>,”</w:t>
      </w:r>
      <w:r w:rsidR="00190186">
        <w:rPr>
          <w:rFonts w:asciiTheme="majorHAnsi" w:hAnsiTheme="majorHAnsi" w:cs="Times New Roman"/>
        </w:rPr>
        <w:t xml:space="preserve"> and “My mentor listens to me if I have a problem</w:t>
      </w:r>
      <w:r w:rsidR="00504EC1">
        <w:rPr>
          <w:rFonts w:asciiTheme="majorHAnsi" w:hAnsiTheme="majorHAnsi" w:cs="Times New Roman"/>
        </w:rPr>
        <w:t>,</w:t>
      </w:r>
      <w:r w:rsidR="00190186">
        <w:rPr>
          <w:rFonts w:asciiTheme="majorHAnsi" w:hAnsiTheme="majorHAnsi" w:cs="Times New Roman"/>
        </w:rPr>
        <w:t>” are some of the responses I he</w:t>
      </w:r>
      <w:r w:rsidR="00AD09B0">
        <w:rPr>
          <w:rFonts w:asciiTheme="majorHAnsi" w:hAnsiTheme="majorHAnsi" w:cs="Times New Roman"/>
        </w:rPr>
        <w:t>ard</w:t>
      </w:r>
      <w:r w:rsidR="00190186">
        <w:rPr>
          <w:rFonts w:asciiTheme="majorHAnsi" w:hAnsiTheme="majorHAnsi" w:cs="Times New Roman"/>
        </w:rPr>
        <w:t xml:space="preserve">.  I noticed that even </w:t>
      </w:r>
      <w:r w:rsidR="00AD09B0">
        <w:rPr>
          <w:rFonts w:asciiTheme="majorHAnsi" w:hAnsiTheme="majorHAnsi" w:cs="Times New Roman"/>
        </w:rPr>
        <w:t>the</w:t>
      </w:r>
      <w:r w:rsidR="00190186">
        <w:rPr>
          <w:rFonts w:asciiTheme="majorHAnsi" w:hAnsiTheme="majorHAnsi" w:cs="Times New Roman"/>
        </w:rPr>
        <w:t xml:space="preserve"> quietest students beg</w:t>
      </w:r>
      <w:r w:rsidR="00504EC1">
        <w:rPr>
          <w:rFonts w:asciiTheme="majorHAnsi" w:hAnsiTheme="majorHAnsi" w:cs="Times New Roman"/>
        </w:rPr>
        <w:t>a</w:t>
      </w:r>
      <w:r w:rsidR="00190186">
        <w:rPr>
          <w:rFonts w:asciiTheme="majorHAnsi" w:hAnsiTheme="majorHAnsi" w:cs="Times New Roman"/>
        </w:rPr>
        <w:t>n to open up and build trust with their older mentor.  The first grade</w:t>
      </w:r>
      <w:r w:rsidR="00E45187">
        <w:rPr>
          <w:rFonts w:asciiTheme="majorHAnsi" w:hAnsiTheme="majorHAnsi" w:cs="Times New Roman"/>
        </w:rPr>
        <w:t>rs</w:t>
      </w:r>
      <w:r w:rsidR="00190186">
        <w:rPr>
          <w:rFonts w:asciiTheme="majorHAnsi" w:hAnsiTheme="majorHAnsi" w:cs="Times New Roman"/>
        </w:rPr>
        <w:t xml:space="preserve"> look</w:t>
      </w:r>
      <w:r w:rsidR="00504EC1">
        <w:rPr>
          <w:rFonts w:asciiTheme="majorHAnsi" w:hAnsiTheme="majorHAnsi" w:cs="Times New Roman"/>
        </w:rPr>
        <w:t>ed</w:t>
      </w:r>
      <w:r w:rsidR="00190186">
        <w:rPr>
          <w:rFonts w:asciiTheme="majorHAnsi" w:hAnsiTheme="majorHAnsi" w:cs="Times New Roman"/>
        </w:rPr>
        <w:t xml:space="preserve"> up to their mentors </w:t>
      </w:r>
      <w:r w:rsidR="00E45187">
        <w:rPr>
          <w:rFonts w:asciiTheme="majorHAnsi" w:hAnsiTheme="majorHAnsi" w:cs="Times New Roman"/>
        </w:rPr>
        <w:t xml:space="preserve">and the </w:t>
      </w:r>
      <w:r w:rsidR="00AD09B0">
        <w:rPr>
          <w:rFonts w:asciiTheme="majorHAnsi" w:hAnsiTheme="majorHAnsi" w:cs="Times New Roman"/>
        </w:rPr>
        <w:t>third graders exude</w:t>
      </w:r>
      <w:r w:rsidR="00504EC1">
        <w:rPr>
          <w:rFonts w:asciiTheme="majorHAnsi" w:hAnsiTheme="majorHAnsi" w:cs="Times New Roman"/>
        </w:rPr>
        <w:t>d</w:t>
      </w:r>
      <w:r w:rsidR="00AD09B0">
        <w:rPr>
          <w:rFonts w:asciiTheme="majorHAnsi" w:hAnsiTheme="majorHAnsi" w:cs="Times New Roman"/>
        </w:rPr>
        <w:t xml:space="preserve"> a sense of importance as they </w:t>
      </w:r>
      <w:r w:rsidR="00504EC1">
        <w:rPr>
          <w:rFonts w:asciiTheme="majorHAnsi" w:hAnsiTheme="majorHAnsi" w:cs="Times New Roman"/>
        </w:rPr>
        <w:t>were</w:t>
      </w:r>
      <w:r w:rsidR="00AD09B0">
        <w:rPr>
          <w:rFonts w:asciiTheme="majorHAnsi" w:hAnsiTheme="majorHAnsi" w:cs="Times New Roman"/>
        </w:rPr>
        <w:t xml:space="preserve"> always greeted with hugs, high fives or handmade cards.</w:t>
      </w:r>
      <w:r w:rsidR="00E45187">
        <w:rPr>
          <w:rFonts w:asciiTheme="majorHAnsi" w:hAnsiTheme="majorHAnsi" w:cs="Times New Roman"/>
        </w:rPr>
        <w:t xml:space="preserve">  </w:t>
      </w:r>
      <w:r w:rsidR="00190186">
        <w:rPr>
          <w:rFonts w:asciiTheme="majorHAnsi" w:hAnsiTheme="majorHAnsi" w:cs="Times New Roman"/>
        </w:rPr>
        <w:t xml:space="preserve"> </w:t>
      </w:r>
      <w:r w:rsidR="008E5CE5">
        <w:rPr>
          <w:rFonts w:asciiTheme="majorHAnsi" w:hAnsiTheme="majorHAnsi" w:cs="Times New Roman"/>
        </w:rPr>
        <w:t>Three of th</w:t>
      </w:r>
      <w:r w:rsidR="00E45187">
        <w:rPr>
          <w:rFonts w:asciiTheme="majorHAnsi" w:hAnsiTheme="majorHAnsi" w:cs="Times New Roman"/>
        </w:rPr>
        <w:t>e</w:t>
      </w:r>
      <w:r w:rsidR="008E5CE5">
        <w:rPr>
          <w:rFonts w:asciiTheme="majorHAnsi" w:hAnsiTheme="majorHAnsi" w:cs="Times New Roman"/>
        </w:rPr>
        <w:t xml:space="preserve"> </w:t>
      </w:r>
      <w:r w:rsidR="00E45187">
        <w:rPr>
          <w:rFonts w:asciiTheme="majorHAnsi" w:hAnsiTheme="majorHAnsi" w:cs="Times New Roman"/>
        </w:rPr>
        <w:t xml:space="preserve">third grade mentors </w:t>
      </w:r>
      <w:r w:rsidR="008E5CE5">
        <w:rPr>
          <w:rFonts w:asciiTheme="majorHAnsi" w:hAnsiTheme="majorHAnsi" w:cs="Times New Roman"/>
        </w:rPr>
        <w:t>bec</w:t>
      </w:r>
      <w:r w:rsidR="00504EC1">
        <w:rPr>
          <w:rFonts w:asciiTheme="majorHAnsi" w:hAnsiTheme="majorHAnsi" w:cs="Times New Roman"/>
        </w:rPr>
        <w:t>a</w:t>
      </w:r>
      <w:r w:rsidR="008E5CE5">
        <w:rPr>
          <w:rFonts w:asciiTheme="majorHAnsi" w:hAnsiTheme="majorHAnsi" w:cs="Times New Roman"/>
        </w:rPr>
        <w:t>me regular</w:t>
      </w:r>
      <w:r w:rsidR="00AD09B0">
        <w:rPr>
          <w:rFonts w:asciiTheme="majorHAnsi" w:hAnsiTheme="majorHAnsi" w:cs="Times New Roman"/>
        </w:rPr>
        <w:t xml:space="preserve">s </w:t>
      </w:r>
      <w:r w:rsidR="008E5CE5">
        <w:rPr>
          <w:rFonts w:asciiTheme="majorHAnsi" w:hAnsiTheme="majorHAnsi" w:cs="Times New Roman"/>
        </w:rPr>
        <w:t>in my classroom</w:t>
      </w:r>
      <w:r w:rsidR="005B65E5">
        <w:rPr>
          <w:rFonts w:asciiTheme="majorHAnsi" w:hAnsiTheme="majorHAnsi" w:cs="Times New Roman"/>
        </w:rPr>
        <w:t>.  They stop</w:t>
      </w:r>
      <w:r w:rsidR="00504EC1">
        <w:rPr>
          <w:rFonts w:asciiTheme="majorHAnsi" w:hAnsiTheme="majorHAnsi" w:cs="Times New Roman"/>
        </w:rPr>
        <w:t>ped</w:t>
      </w:r>
      <w:r w:rsidR="005B65E5">
        <w:rPr>
          <w:rFonts w:asciiTheme="majorHAnsi" w:hAnsiTheme="majorHAnsi" w:cs="Times New Roman"/>
        </w:rPr>
        <w:t xml:space="preserve"> by weekly to</w:t>
      </w:r>
      <w:r w:rsidR="008E5CE5">
        <w:rPr>
          <w:rFonts w:asciiTheme="majorHAnsi" w:hAnsiTheme="majorHAnsi" w:cs="Times New Roman"/>
        </w:rPr>
        <w:t xml:space="preserve"> sharpen pencils, organiz</w:t>
      </w:r>
      <w:r w:rsidR="00504EC1">
        <w:rPr>
          <w:rFonts w:asciiTheme="majorHAnsi" w:hAnsiTheme="majorHAnsi" w:cs="Times New Roman"/>
        </w:rPr>
        <w:t>e leveled books, and help</w:t>
      </w:r>
      <w:r w:rsidR="008E5CE5">
        <w:rPr>
          <w:rFonts w:asciiTheme="majorHAnsi" w:hAnsiTheme="majorHAnsi" w:cs="Times New Roman"/>
        </w:rPr>
        <w:t xml:space="preserve"> students with classwork.  These </w:t>
      </w:r>
      <w:r w:rsidR="00E45187">
        <w:rPr>
          <w:rFonts w:asciiTheme="majorHAnsi" w:hAnsiTheme="majorHAnsi" w:cs="Times New Roman"/>
        </w:rPr>
        <w:t xml:space="preserve">girls were identified by their teacher as girls who would benefit from extra leadership roles. </w:t>
      </w:r>
    </w:p>
    <w:p w14:paraId="7AD1BA2F" w14:textId="77777777" w:rsidR="00504EC1" w:rsidRDefault="00504EC1" w:rsidP="004E34A6">
      <w:pPr>
        <w:spacing w:before="0"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</w:t>
      </w:r>
    </w:p>
    <w:p w14:paraId="5AE09A47" w14:textId="77777777" w:rsidR="00F25B95" w:rsidRDefault="00504EC1" w:rsidP="004E34A6">
      <w:pPr>
        <w:spacing w:before="0" w:after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</w:t>
      </w:r>
      <w:r w:rsidR="00E45187">
        <w:rPr>
          <w:rFonts w:asciiTheme="majorHAnsi" w:hAnsiTheme="majorHAnsi" w:cs="Times New Roman"/>
        </w:rPr>
        <w:t xml:space="preserve">My </w:t>
      </w:r>
      <w:r w:rsidR="00AD09B0">
        <w:rPr>
          <w:rFonts w:asciiTheme="majorHAnsi" w:hAnsiTheme="majorHAnsi" w:cs="Times New Roman"/>
        </w:rPr>
        <w:t>latest</w:t>
      </w:r>
      <w:r w:rsidR="00E45187">
        <w:rPr>
          <w:rFonts w:asciiTheme="majorHAnsi" w:hAnsiTheme="majorHAnsi" w:cs="Times New Roman"/>
        </w:rPr>
        <w:t xml:space="preserve"> mentoring project was </w:t>
      </w:r>
      <w:r w:rsidR="008339B6">
        <w:rPr>
          <w:rFonts w:asciiTheme="majorHAnsi" w:hAnsiTheme="majorHAnsi" w:cs="Times New Roman"/>
        </w:rPr>
        <w:t>with</w:t>
      </w:r>
      <w:r w:rsidR="00E45187">
        <w:rPr>
          <w:rFonts w:asciiTheme="majorHAnsi" w:hAnsiTheme="majorHAnsi" w:cs="Times New Roman"/>
        </w:rPr>
        <w:t xml:space="preserve"> a fourth grader who was a previous student of mine.  I know her history and I know that her first few years of life were not the loving and nurturing times that she needed.   She has developmental delays and has </w:t>
      </w:r>
      <w:r w:rsidR="00AD09B0">
        <w:rPr>
          <w:rFonts w:asciiTheme="majorHAnsi" w:hAnsiTheme="majorHAnsi" w:cs="Times New Roman"/>
        </w:rPr>
        <w:t xml:space="preserve">struggled in school.  </w:t>
      </w:r>
      <w:r w:rsidR="00FF717B">
        <w:rPr>
          <w:rFonts w:asciiTheme="majorHAnsi" w:hAnsiTheme="majorHAnsi" w:cs="Times New Roman"/>
        </w:rPr>
        <w:t>I felt that m</w:t>
      </w:r>
      <w:r w:rsidR="009C5409">
        <w:rPr>
          <w:rFonts w:asciiTheme="majorHAnsi" w:hAnsiTheme="majorHAnsi" w:cs="Times New Roman"/>
        </w:rPr>
        <w:t>ore than any</w:t>
      </w:r>
      <w:r w:rsidR="00FF717B">
        <w:rPr>
          <w:rFonts w:asciiTheme="majorHAnsi" w:hAnsiTheme="majorHAnsi" w:cs="Times New Roman"/>
        </w:rPr>
        <w:t>thing</w:t>
      </w:r>
      <w:r w:rsidR="009C5409">
        <w:rPr>
          <w:rFonts w:asciiTheme="majorHAnsi" w:hAnsiTheme="majorHAnsi" w:cs="Times New Roman"/>
        </w:rPr>
        <w:t xml:space="preserve"> </w:t>
      </w:r>
      <w:r w:rsidR="00FF717B">
        <w:rPr>
          <w:rFonts w:asciiTheme="majorHAnsi" w:hAnsiTheme="majorHAnsi" w:cs="Times New Roman"/>
        </w:rPr>
        <w:t xml:space="preserve">she </w:t>
      </w:r>
      <w:r w:rsidR="00E45187">
        <w:rPr>
          <w:rFonts w:asciiTheme="majorHAnsi" w:hAnsiTheme="majorHAnsi" w:cs="Times New Roman"/>
        </w:rPr>
        <w:t>need</w:t>
      </w:r>
      <w:r w:rsidR="00FF717B">
        <w:rPr>
          <w:rFonts w:asciiTheme="majorHAnsi" w:hAnsiTheme="majorHAnsi" w:cs="Times New Roman"/>
        </w:rPr>
        <w:t>ed</w:t>
      </w:r>
      <w:r w:rsidR="00E45187">
        <w:rPr>
          <w:rFonts w:asciiTheme="majorHAnsi" w:hAnsiTheme="majorHAnsi" w:cs="Times New Roman"/>
        </w:rPr>
        <w:t xml:space="preserve"> to feel valued</w:t>
      </w:r>
      <w:r w:rsidR="009C5409">
        <w:rPr>
          <w:rFonts w:asciiTheme="majorHAnsi" w:hAnsiTheme="majorHAnsi" w:cs="Times New Roman"/>
        </w:rPr>
        <w:t>.</w:t>
      </w:r>
      <w:r w:rsidR="00E45187">
        <w:rPr>
          <w:rFonts w:asciiTheme="majorHAnsi" w:hAnsiTheme="majorHAnsi" w:cs="Times New Roman"/>
        </w:rPr>
        <w:t xml:space="preserve"> I </w:t>
      </w:r>
      <w:r w:rsidR="008339B6">
        <w:rPr>
          <w:rFonts w:asciiTheme="majorHAnsi" w:hAnsiTheme="majorHAnsi" w:cs="Times New Roman"/>
        </w:rPr>
        <w:t xml:space="preserve">passed her in the hallway many times this year and wondered what she </w:t>
      </w:r>
      <w:r w:rsidR="00FF717B">
        <w:rPr>
          <w:rFonts w:asciiTheme="majorHAnsi" w:hAnsiTheme="majorHAnsi" w:cs="Times New Roman"/>
        </w:rPr>
        <w:t xml:space="preserve">was </w:t>
      </w:r>
      <w:r w:rsidR="008339B6">
        <w:rPr>
          <w:rFonts w:asciiTheme="majorHAnsi" w:hAnsiTheme="majorHAnsi" w:cs="Times New Roman"/>
        </w:rPr>
        <w:t xml:space="preserve">going through, what she </w:t>
      </w:r>
      <w:r w:rsidR="00FF717B">
        <w:rPr>
          <w:rFonts w:asciiTheme="majorHAnsi" w:hAnsiTheme="majorHAnsi" w:cs="Times New Roman"/>
        </w:rPr>
        <w:t xml:space="preserve">was </w:t>
      </w:r>
      <w:proofErr w:type="gramStart"/>
      <w:r w:rsidR="00FF717B">
        <w:rPr>
          <w:rFonts w:asciiTheme="majorHAnsi" w:hAnsiTheme="majorHAnsi" w:cs="Times New Roman"/>
        </w:rPr>
        <w:t>thinking,  why</w:t>
      </w:r>
      <w:proofErr w:type="gramEnd"/>
      <w:r w:rsidR="00FF717B">
        <w:rPr>
          <w:rFonts w:asciiTheme="majorHAnsi" w:hAnsiTheme="majorHAnsi" w:cs="Times New Roman"/>
        </w:rPr>
        <w:t xml:space="preserve"> she looked</w:t>
      </w:r>
      <w:r w:rsidR="008339B6">
        <w:rPr>
          <w:rFonts w:asciiTheme="majorHAnsi" w:hAnsiTheme="majorHAnsi" w:cs="Times New Roman"/>
        </w:rPr>
        <w:t xml:space="preserve"> so sad</w:t>
      </w:r>
      <w:r w:rsidR="005B65E5">
        <w:rPr>
          <w:rFonts w:asciiTheme="majorHAnsi" w:hAnsiTheme="majorHAnsi" w:cs="Times New Roman"/>
        </w:rPr>
        <w:t xml:space="preserve">, </w:t>
      </w:r>
      <w:r w:rsidR="008339B6">
        <w:rPr>
          <w:rFonts w:asciiTheme="majorHAnsi" w:hAnsiTheme="majorHAnsi" w:cs="Times New Roman"/>
        </w:rPr>
        <w:t>as I look</w:t>
      </w:r>
      <w:r w:rsidR="00FF717B">
        <w:rPr>
          <w:rFonts w:asciiTheme="majorHAnsi" w:hAnsiTheme="majorHAnsi" w:cs="Times New Roman"/>
        </w:rPr>
        <w:t>ed</w:t>
      </w:r>
      <w:r w:rsidR="008339B6">
        <w:rPr>
          <w:rFonts w:asciiTheme="majorHAnsi" w:hAnsiTheme="majorHAnsi" w:cs="Times New Roman"/>
        </w:rPr>
        <w:t xml:space="preserve"> into her lost and empty eyes. After consulting with her teacher, she now c</w:t>
      </w:r>
      <w:r w:rsidR="00FF717B">
        <w:rPr>
          <w:rFonts w:asciiTheme="majorHAnsi" w:hAnsiTheme="majorHAnsi" w:cs="Times New Roman"/>
        </w:rPr>
        <w:t>a</w:t>
      </w:r>
      <w:r w:rsidR="008339B6">
        <w:rPr>
          <w:rFonts w:asciiTheme="majorHAnsi" w:hAnsiTheme="majorHAnsi" w:cs="Times New Roman"/>
        </w:rPr>
        <w:t xml:space="preserve">me to my classroom at the end of the day to be a math mentor to a few of my students.  </w:t>
      </w:r>
      <w:r w:rsidR="009C5409">
        <w:rPr>
          <w:rFonts w:asciiTheme="majorHAnsi" w:hAnsiTheme="majorHAnsi" w:cs="Times New Roman"/>
        </w:rPr>
        <w:t>S</w:t>
      </w:r>
      <w:r w:rsidR="008339B6">
        <w:rPr>
          <w:rFonts w:asciiTheme="majorHAnsi" w:hAnsiTheme="majorHAnsi" w:cs="Times New Roman"/>
        </w:rPr>
        <w:t>he d</w:t>
      </w:r>
      <w:r w:rsidR="00FF717B">
        <w:rPr>
          <w:rFonts w:asciiTheme="majorHAnsi" w:hAnsiTheme="majorHAnsi" w:cs="Times New Roman"/>
        </w:rPr>
        <w:t xml:space="preserve">idn’t </w:t>
      </w:r>
      <w:r w:rsidR="008339B6">
        <w:rPr>
          <w:rFonts w:asciiTheme="majorHAnsi" w:hAnsiTheme="majorHAnsi" w:cs="Times New Roman"/>
        </w:rPr>
        <w:t>always contribute much and some days she walk</w:t>
      </w:r>
      <w:r w:rsidR="00FF717B">
        <w:rPr>
          <w:rFonts w:asciiTheme="majorHAnsi" w:hAnsiTheme="majorHAnsi" w:cs="Times New Roman"/>
        </w:rPr>
        <w:t>ed</w:t>
      </w:r>
      <w:r w:rsidR="008339B6">
        <w:rPr>
          <w:rFonts w:asciiTheme="majorHAnsi" w:hAnsiTheme="majorHAnsi" w:cs="Times New Roman"/>
        </w:rPr>
        <w:t xml:space="preserve"> around with a blank stare but she always remember</w:t>
      </w:r>
      <w:r w:rsidR="00FF717B">
        <w:rPr>
          <w:rFonts w:asciiTheme="majorHAnsi" w:hAnsiTheme="majorHAnsi" w:cs="Times New Roman"/>
        </w:rPr>
        <w:t>ed</w:t>
      </w:r>
      <w:r w:rsidR="008339B6">
        <w:rPr>
          <w:rFonts w:asciiTheme="majorHAnsi" w:hAnsiTheme="majorHAnsi" w:cs="Times New Roman"/>
        </w:rPr>
        <w:t xml:space="preserve"> to tell her teacher that she need</w:t>
      </w:r>
      <w:r w:rsidR="00FF717B">
        <w:rPr>
          <w:rFonts w:asciiTheme="majorHAnsi" w:hAnsiTheme="majorHAnsi" w:cs="Times New Roman"/>
        </w:rPr>
        <w:t>ed</w:t>
      </w:r>
      <w:r w:rsidR="008339B6">
        <w:rPr>
          <w:rFonts w:asciiTheme="majorHAnsi" w:hAnsiTheme="majorHAnsi" w:cs="Times New Roman"/>
        </w:rPr>
        <w:t xml:space="preserve"> to do her job.   </w:t>
      </w:r>
      <w:r w:rsidR="009C5409">
        <w:rPr>
          <w:rFonts w:asciiTheme="majorHAnsi" w:hAnsiTheme="majorHAnsi" w:cs="Times New Roman"/>
        </w:rPr>
        <w:t xml:space="preserve">When I </w:t>
      </w:r>
      <w:r w:rsidR="008339B6">
        <w:rPr>
          <w:rFonts w:asciiTheme="majorHAnsi" w:hAnsiTheme="majorHAnsi" w:cs="Times New Roman"/>
        </w:rPr>
        <w:t xml:space="preserve">pass her in the hallway </w:t>
      </w:r>
      <w:r w:rsidR="009C5409">
        <w:rPr>
          <w:rFonts w:asciiTheme="majorHAnsi" w:hAnsiTheme="majorHAnsi" w:cs="Times New Roman"/>
        </w:rPr>
        <w:t xml:space="preserve">now </w:t>
      </w:r>
      <w:r w:rsidR="008339B6">
        <w:rPr>
          <w:rFonts w:asciiTheme="majorHAnsi" w:hAnsiTheme="majorHAnsi" w:cs="Times New Roman"/>
        </w:rPr>
        <w:t xml:space="preserve">she </w:t>
      </w:r>
      <w:r w:rsidR="005B65E5">
        <w:rPr>
          <w:rFonts w:asciiTheme="majorHAnsi" w:hAnsiTheme="majorHAnsi" w:cs="Times New Roman"/>
        </w:rPr>
        <w:t>stops and talks to me about what’</w:t>
      </w:r>
      <w:r w:rsidR="008339B6">
        <w:rPr>
          <w:rFonts w:asciiTheme="majorHAnsi" w:hAnsiTheme="majorHAnsi" w:cs="Times New Roman"/>
        </w:rPr>
        <w:t>s going on in her life</w:t>
      </w:r>
      <w:r w:rsidR="009C5409">
        <w:rPr>
          <w:rFonts w:asciiTheme="majorHAnsi" w:hAnsiTheme="majorHAnsi" w:cs="Times New Roman"/>
        </w:rPr>
        <w:t xml:space="preserve">. </w:t>
      </w:r>
    </w:p>
    <w:p w14:paraId="758B83B6" w14:textId="77777777" w:rsidR="00FF717B" w:rsidRDefault="00FF717B" w:rsidP="004E34A6">
      <w:pPr>
        <w:spacing w:before="0" w:after="0"/>
        <w:rPr>
          <w:rFonts w:cs="Times New Roman"/>
        </w:rPr>
      </w:pPr>
      <w:r w:rsidRPr="00F25B95">
        <w:rPr>
          <w:noProof/>
          <w:lang w:eastAsia="en-US"/>
        </w:rPr>
        <mc:AlternateContent>
          <mc:Choice Requires="wps">
            <w:drawing>
              <wp:anchor distT="228600" distB="228600" distL="228600" distR="228600" simplePos="0" relativeHeight="251681792" behindDoc="0" locked="0" layoutInCell="1" allowOverlap="1" wp14:anchorId="6D6566CE" wp14:editId="6625CBD8">
                <wp:simplePos x="0" y="0"/>
                <wp:positionH relativeFrom="margin">
                  <wp:posOffset>278800</wp:posOffset>
                </wp:positionH>
                <wp:positionV relativeFrom="margin">
                  <wp:posOffset>4538270</wp:posOffset>
                </wp:positionV>
                <wp:extent cx="6283325" cy="3568065"/>
                <wp:effectExtent l="0" t="0" r="3175" b="0"/>
                <wp:wrapSquare wrapText="bothSides"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35680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C6E3D" w14:textId="77777777" w:rsidR="00CE05A4" w:rsidRPr="004229F7" w:rsidRDefault="00CE05A4" w:rsidP="00CE05A4">
                            <w:pPr>
                              <w:spacing w:before="0" w:after="0"/>
                              <w:ind w:left="216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 xml:space="preserve">Research supports numerous benefits of student mentoring.        </w:t>
                            </w:r>
                          </w:p>
                          <w:p w14:paraId="3BCE0FCC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Provides students with a personal connection</w:t>
                            </w:r>
                          </w:p>
                          <w:p w14:paraId="6B40E5B1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Helps students feel like someone “has their back”</w:t>
                            </w:r>
                          </w:p>
                          <w:p w14:paraId="33B89650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Improves self-esteem</w:t>
                            </w:r>
                          </w:p>
                          <w:p w14:paraId="4B6B3AD3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Increases student morale and motivation</w:t>
                            </w:r>
                          </w:p>
                          <w:p w14:paraId="6BBCA098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Improves academic confidence and performance</w:t>
                            </w:r>
                          </w:p>
                          <w:p w14:paraId="3E69CF4B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Increases attendance and class participation</w:t>
                            </w:r>
                          </w:p>
                          <w:p w14:paraId="7C42559F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 xml:space="preserve">Improves relations with peer, teachers, staff and families </w:t>
                            </w:r>
                          </w:p>
                          <w:p w14:paraId="17DBABC0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Reduces classroom disruptions, fighting, and other negative behavior</w:t>
                            </w:r>
                          </w:p>
                          <w:p w14:paraId="6158A94F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 xml:space="preserve">Improves homework completion </w:t>
                            </w:r>
                          </w:p>
                          <w:p w14:paraId="21641D42" w14:textId="77777777" w:rsidR="00CE05A4" w:rsidRPr="004229F7" w:rsidRDefault="00CE05A4" w:rsidP="00CE05A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before="0" w:after="0"/>
                              <w:ind w:left="72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229F7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Help students perceive school, teachers, and work in a more positively</w:t>
                            </w:r>
                          </w:p>
                          <w:p w14:paraId="18C3337D" w14:textId="77777777" w:rsidR="00CE05A4" w:rsidRPr="00CE05A4" w:rsidRDefault="00CE05A4" w:rsidP="00CE05A4">
                            <w:pPr>
                              <w:pStyle w:val="ListParagraph"/>
                              <w:spacing w:before="0"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14:paraId="139AF2F7" w14:textId="77777777" w:rsidR="00CE05A4" w:rsidRDefault="00CE05A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A67BC2E" w14:textId="77777777" w:rsidR="00CE05A4" w:rsidRDefault="00CE05A4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id w:val="369964535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38AB115F" w14:textId="77777777" w:rsidR="00CE05A4" w:rsidRDefault="00CE05A4">
                                <w:pPr>
                                  <w:pStyle w:val="NoSpacing"/>
                                  <w:ind w:left="360"/>
                                  <w:rPr>
                                    <w:cap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[Cite your source here.]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927E2" id="Rectangle 45" o:spid="_x0000_s1029" style="position:absolute;margin-left:21.95pt;margin-top:357.35pt;width:494.75pt;height:280.95pt;z-index:2516817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" fillcolor="#0673a5 [2415]" stroked="f" strokeweight="1pt">
                <v:textbox inset="18pt,18pt,18pt,18pt">
                  <w:txbxContent>
                    <w:p w:rsidR="00CE05A4" w:rsidRPr="004229F7" w:rsidRDefault="00CE05A4" w:rsidP="00CE05A4">
                      <w:pPr>
                        <w:spacing w:before="0" w:after="0"/>
                        <w:ind w:left="216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 xml:space="preserve">Research supports numerous benefits of student mentoring.        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Provides students with a personal connection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Helps students feel like someone “has their back”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Improves self-esteem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Increases student morale and motivation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Improves academic confidence and performance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Increases attendance and class participation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 xml:space="preserve">Improves relations with peer, teachers, staff and families 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Reduces classroom disruptions, fighting, and other negative behavior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 xml:space="preserve">Improves homework completion </w:t>
                      </w:r>
                    </w:p>
                    <w:p w:rsidR="00CE05A4" w:rsidRPr="004229F7" w:rsidRDefault="00CE05A4" w:rsidP="00CE05A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before="0" w:after="0"/>
                        <w:ind w:left="720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4229F7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>Help students perceive school, teachers, and work in a more positively</w:t>
                      </w:r>
                    </w:p>
                    <w:p w:rsidR="00CE05A4" w:rsidRPr="00CE05A4" w:rsidRDefault="00CE05A4" w:rsidP="00CE05A4">
                      <w:pPr>
                        <w:pStyle w:val="ListParagraph"/>
                        <w:spacing w:before="0" w:after="0"/>
                        <w:rPr>
                          <w:rFonts w:cs="Times New Roman"/>
                          <w:b/>
                        </w:rPr>
                      </w:pPr>
                    </w:p>
                    <w:p w:rsidR="00CE05A4" w:rsidRDefault="00CE05A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E05A4" w:rsidRDefault="00CE05A4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sdt>
                      <w:sdtPr>
                        <w:rPr>
                          <w:caps/>
                          <w:color w:val="FFFFFF" w:themeColor="background1"/>
                        </w:rPr>
                        <w:id w:val="369964535"/>
                        <w:temporary/>
                        <w:showingPlcHdr/>
                        <w15:appearance w15:val="hidden"/>
                        <w:text w:multiLine="1"/>
                      </w:sdtPr>
                      <w:sdtEndPr/>
                      <w:sdtContent>
                        <w:p w:rsidR="00CE05A4" w:rsidRDefault="00CE05A4">
                          <w:pPr>
                            <w:pStyle w:val="NoSpacing"/>
                            <w:ind w:left="360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>[Cite your source here.]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339B6" w:rsidRPr="00F25B95">
        <w:rPr>
          <w:rFonts w:cs="Times New Roman"/>
        </w:rPr>
        <w:t xml:space="preserve">       </w:t>
      </w:r>
    </w:p>
    <w:p w14:paraId="0448C8DE" w14:textId="77777777" w:rsidR="00473DC7" w:rsidRPr="00F25B95" w:rsidRDefault="00473DC7" w:rsidP="004E34A6">
      <w:pPr>
        <w:spacing w:before="0" w:after="0"/>
        <w:rPr>
          <w:rFonts w:cs="Times New Roman"/>
        </w:rPr>
      </w:pPr>
    </w:p>
    <w:p w14:paraId="774EA7EA" w14:textId="77777777" w:rsidR="00DB2AD5" w:rsidRDefault="00DB2AD5" w:rsidP="004E34A6">
      <w:pPr>
        <w:spacing w:before="0" w:after="0"/>
        <w:rPr>
          <w:rFonts w:asciiTheme="majorHAnsi" w:hAnsiTheme="majorHAnsi" w:cs="Times New Roman"/>
        </w:rPr>
      </w:pPr>
    </w:p>
    <w:p w14:paraId="1F8CAFD9" w14:textId="77777777" w:rsidR="00871B28" w:rsidRPr="00473DC7" w:rsidRDefault="00871B28" w:rsidP="004229F7">
      <w:pPr>
        <w:pStyle w:val="Heading1"/>
        <w:pBdr>
          <w:top w:val="single" w:sz="24" w:space="1" w:color="099BDD" w:themeColor="text2"/>
        </w:pBdr>
        <w:rPr>
          <w:sz w:val="36"/>
          <w:szCs w:val="36"/>
        </w:rPr>
      </w:pPr>
      <w:r w:rsidRPr="00473DC7">
        <w:rPr>
          <w:sz w:val="36"/>
          <w:szCs w:val="36"/>
        </w:rPr>
        <w:lastRenderedPageBreak/>
        <w:t>Our impact</w:t>
      </w:r>
    </w:p>
    <w:p w14:paraId="7342EAC6" w14:textId="77777777" w:rsidR="004E34A6" w:rsidRPr="002157E2" w:rsidRDefault="004E34A6" w:rsidP="00871B28">
      <w:pPr>
        <w:pStyle w:val="Heading4"/>
        <w:rPr>
          <w:sz w:val="28"/>
          <w:szCs w:val="28"/>
        </w:rPr>
      </w:pPr>
      <w:r w:rsidRPr="002157E2">
        <w:rPr>
          <w:sz w:val="28"/>
          <w:szCs w:val="28"/>
        </w:rPr>
        <w:t xml:space="preserve">The </w:t>
      </w:r>
      <w:r w:rsidR="00081873" w:rsidRPr="002157E2">
        <w:rPr>
          <w:sz w:val="28"/>
          <w:szCs w:val="28"/>
        </w:rPr>
        <w:t xml:space="preserve">Evidence and </w:t>
      </w:r>
      <w:r w:rsidRPr="002157E2">
        <w:rPr>
          <w:sz w:val="28"/>
          <w:szCs w:val="28"/>
        </w:rPr>
        <w:t>Results</w:t>
      </w:r>
    </w:p>
    <w:p w14:paraId="6935B10D" w14:textId="77777777" w:rsidR="00526925" w:rsidRDefault="00526925" w:rsidP="0064391D">
      <w:pPr>
        <w:rPr>
          <w:noProof/>
        </w:rPr>
      </w:pPr>
      <w:r>
        <w:rPr>
          <w:noProof/>
        </w:rPr>
        <w:t xml:space="preserve"> </w:t>
      </w:r>
      <w:r w:rsidR="00F561E5">
        <w:rPr>
          <w:noProof/>
        </w:rPr>
        <w:t xml:space="preserve">    </w:t>
      </w:r>
    </w:p>
    <w:p w14:paraId="4BD63B21" w14:textId="77777777" w:rsidR="001851E4" w:rsidRDefault="004229F7" w:rsidP="0064391D">
      <w:pPr>
        <w:rPr>
          <w:rFonts w:cs="Times New Roman"/>
        </w:rPr>
      </w:pPr>
      <w:r>
        <w:rPr>
          <w:noProof/>
          <w:lang w:eastAsia="en-US"/>
        </w:rPr>
        <w:drawing>
          <wp:anchor distT="0" distB="0" distL="114300" distR="114300" simplePos="0" relativeHeight="251685888" behindDoc="0" locked="0" layoutInCell="1" allowOverlap="1" wp14:anchorId="530A0398" wp14:editId="4238CE29">
            <wp:simplePos x="0" y="0"/>
            <wp:positionH relativeFrom="margin">
              <wp:posOffset>3699510</wp:posOffset>
            </wp:positionH>
            <wp:positionV relativeFrom="paragraph">
              <wp:posOffset>61595</wp:posOffset>
            </wp:positionV>
            <wp:extent cx="3019425" cy="2811145"/>
            <wp:effectExtent l="0" t="0" r="9525" b="8255"/>
            <wp:wrapSquare wrapText="bothSides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925">
        <w:rPr>
          <w:noProof/>
        </w:rPr>
        <w:t xml:space="preserve">     </w:t>
      </w:r>
      <w:r w:rsidR="00FF717B" w:rsidRPr="00F25B95">
        <w:rPr>
          <w:rFonts w:cs="Times New Roman"/>
        </w:rPr>
        <w:t xml:space="preserve">  I </w:t>
      </w:r>
      <w:r w:rsidR="00FF717B">
        <w:rPr>
          <w:rFonts w:cs="Times New Roman"/>
        </w:rPr>
        <w:t>collaborated with our Art teacher,</w:t>
      </w:r>
      <w:r w:rsidR="00FF717B" w:rsidRPr="00F25B95">
        <w:rPr>
          <w:rFonts w:cs="Times New Roman"/>
        </w:rPr>
        <w:t xml:space="preserve"> Traci Georges</w:t>
      </w:r>
      <w:r w:rsidR="00FF717B">
        <w:rPr>
          <w:rFonts w:cs="Times New Roman"/>
        </w:rPr>
        <w:t>,</w:t>
      </w:r>
      <w:r w:rsidR="00FF717B" w:rsidRPr="00F25B95">
        <w:rPr>
          <w:rFonts w:cs="Times New Roman"/>
        </w:rPr>
        <w:t xml:space="preserve"> who has been instrumental in creating many student leadership roles this school year.</w:t>
      </w:r>
    </w:p>
    <w:p w14:paraId="74A7410B" w14:textId="77777777" w:rsidR="008F5C49" w:rsidRDefault="00FF717B" w:rsidP="0064391D">
      <w:pPr>
        <w:rPr>
          <w:noProof/>
        </w:rPr>
      </w:pPr>
      <w:r w:rsidRPr="00F25B95">
        <w:rPr>
          <w:rFonts w:cs="Times New Roman"/>
        </w:rPr>
        <w:t xml:space="preserve"> </w:t>
      </w:r>
      <w:r w:rsidR="00234C91">
        <w:rPr>
          <w:rFonts w:cs="Times New Roman"/>
        </w:rPr>
        <w:t xml:space="preserve">     </w:t>
      </w:r>
      <w:r w:rsidR="001851E4">
        <w:rPr>
          <w:rFonts w:cs="Times New Roman"/>
        </w:rPr>
        <w:t>L</w:t>
      </w:r>
      <w:r>
        <w:rPr>
          <w:rFonts w:cs="Times New Roman"/>
        </w:rPr>
        <w:t xml:space="preserve">ast year she implemented a weekly news program focused on the </w:t>
      </w:r>
      <w:r w:rsidRPr="00FF717B">
        <w:rPr>
          <w:rFonts w:cs="Times New Roman"/>
          <w:i/>
        </w:rPr>
        <w:t>7 Habits</w:t>
      </w:r>
      <w:r>
        <w:rPr>
          <w:rFonts w:cs="Times New Roman"/>
        </w:rPr>
        <w:t>.</w:t>
      </w:r>
      <w:r w:rsidRPr="00FF717B">
        <w:rPr>
          <w:rFonts w:cs="Times New Roman"/>
        </w:rPr>
        <w:t xml:space="preserve"> </w:t>
      </w:r>
      <w:r>
        <w:rPr>
          <w:rFonts w:cs="Times New Roman"/>
        </w:rPr>
        <w:t xml:space="preserve"> This year s</w:t>
      </w:r>
      <w:r w:rsidRPr="00F25B95">
        <w:rPr>
          <w:rFonts w:cs="Times New Roman"/>
        </w:rPr>
        <w:t xml:space="preserve">he </w:t>
      </w:r>
      <w:r>
        <w:rPr>
          <w:rFonts w:cs="Times New Roman"/>
        </w:rPr>
        <w:t xml:space="preserve">opened a coffee shop, “The Bean” to provide further leadership opportunities. </w:t>
      </w:r>
      <w:r w:rsidR="008F5C49">
        <w:rPr>
          <w:rFonts w:cs="Times New Roman"/>
        </w:rPr>
        <w:t>We joined forces and invited some of my first graders to read in the coffee shop in the mornings with a coffee shop student mentor.  They would read together and deliver coffee to staff members. We</w:t>
      </w:r>
      <w:r>
        <w:rPr>
          <w:noProof/>
        </w:rPr>
        <w:t xml:space="preserve"> wanted to know if the plan was having an impact on students academically and socially</w:t>
      </w:r>
      <w:r w:rsidR="008F5C49">
        <w:rPr>
          <w:noProof/>
        </w:rPr>
        <w:t>.</w:t>
      </w:r>
      <w:r w:rsidR="008F5C49" w:rsidRPr="008F5C49">
        <w:rPr>
          <w:noProof/>
        </w:rPr>
        <w:t xml:space="preserve"> </w:t>
      </w:r>
    </w:p>
    <w:p w14:paraId="4F773DF4" w14:textId="77777777" w:rsidR="001851E4" w:rsidRDefault="001851E4" w:rsidP="00F561E5">
      <w:p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849E2F9" wp14:editId="65952965">
                <wp:simplePos x="0" y="0"/>
                <wp:positionH relativeFrom="margin">
                  <wp:align>right</wp:align>
                </wp:positionH>
                <wp:positionV relativeFrom="paragraph">
                  <wp:posOffset>1216660</wp:posOffset>
                </wp:positionV>
                <wp:extent cx="6793865" cy="1468755"/>
                <wp:effectExtent l="0" t="0" r="26035" b="171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146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492A1" w14:textId="77777777" w:rsidR="002C5363" w:rsidRDefault="00F561E5" w:rsidP="005269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28C2AAF" wp14:editId="564E3B56">
                                  <wp:extent cx="5792452" cy="1041991"/>
                                  <wp:effectExtent l="0" t="0" r="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748" cy="1182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A1ACF" w14:textId="77777777" w:rsidR="001851E4" w:rsidRDefault="001851E4" w:rsidP="005269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580D" id="_x0000_s1030" type="#_x0000_t202" style="position:absolute;margin-left:483.75pt;margin-top:95.8pt;width:534.95pt;height:115.6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">
                <v:textbox>
                  <w:txbxContent>
                    <w:p w:rsidR="002C5363" w:rsidRDefault="00F561E5" w:rsidP="005269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5CFCA4" wp14:editId="1F54DD65">
                            <wp:extent cx="5792452" cy="1041991"/>
                            <wp:effectExtent l="0" t="0" r="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748" cy="1182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1E4" w:rsidRDefault="001851E4" w:rsidP="0052692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5C49">
        <w:rPr>
          <w:noProof/>
        </w:rPr>
        <w:t xml:space="preserve">     </w:t>
      </w:r>
      <w:r w:rsidR="00FF717B">
        <w:rPr>
          <w:noProof/>
        </w:rPr>
        <w:t xml:space="preserve"> </w:t>
      </w:r>
      <w:r w:rsidR="0064391D">
        <w:rPr>
          <w:noProof/>
        </w:rPr>
        <w:t xml:space="preserve">Fourth and fifth grade students were surveyed in the fall of 2015 during </w:t>
      </w:r>
      <w:r w:rsidR="008F5C49">
        <w:rPr>
          <w:noProof/>
        </w:rPr>
        <w:t>their Art class taught by Traci.</w:t>
      </w:r>
      <w:r w:rsidR="00DB2AD5">
        <w:rPr>
          <w:noProof/>
        </w:rPr>
        <w:t xml:space="preserve"> The results certainly support the </w:t>
      </w:r>
      <w:r w:rsidR="008F5C49">
        <w:rPr>
          <w:noProof/>
        </w:rPr>
        <w:t>leadership role initiative as well as the s</w:t>
      </w:r>
      <w:r w:rsidR="00DB2AD5">
        <w:rPr>
          <w:noProof/>
        </w:rPr>
        <w:t>ocial nature of learning</w:t>
      </w:r>
      <w:r w:rsidR="008F5C49">
        <w:rPr>
          <w:noProof/>
        </w:rPr>
        <w:t>.  S</w:t>
      </w:r>
      <w:r w:rsidR="00DB2AD5">
        <w:rPr>
          <w:noProof/>
        </w:rPr>
        <w:t xml:space="preserve">tudents reported that </w:t>
      </w:r>
      <w:r w:rsidR="008F5C49">
        <w:rPr>
          <w:noProof/>
        </w:rPr>
        <w:t xml:space="preserve">having a leadership role </w:t>
      </w:r>
      <w:r w:rsidR="00DB2AD5">
        <w:rPr>
          <w:noProof/>
        </w:rPr>
        <w:t>was either very helpful or helpful. Very few students marked</w:t>
      </w:r>
      <w:r w:rsidR="005B65E5">
        <w:rPr>
          <w:noProof/>
        </w:rPr>
        <w:t xml:space="preserve"> </w:t>
      </w:r>
      <w:r w:rsidR="00DB2AD5">
        <w:rPr>
          <w:noProof/>
        </w:rPr>
        <w:t>“not he</w:t>
      </w:r>
      <w:r w:rsidR="008F5C49">
        <w:rPr>
          <w:noProof/>
        </w:rPr>
        <w:t xml:space="preserve">lpful” on their survey. </w:t>
      </w:r>
      <w:r w:rsidR="00DB2AD5">
        <w:rPr>
          <w:noProof/>
        </w:rPr>
        <w:t>The conclusion</w:t>
      </w:r>
      <w:r>
        <w:rPr>
          <w:noProof/>
        </w:rPr>
        <w:t xml:space="preserve"> of this research </w:t>
      </w:r>
      <w:r w:rsidR="00DB2AD5">
        <w:rPr>
          <w:noProof/>
        </w:rPr>
        <w:t>was that student leadership roles made a significant impact on Simpsonville</w:t>
      </w:r>
      <w:r>
        <w:rPr>
          <w:noProof/>
        </w:rPr>
        <w:t xml:space="preserve"> students</w:t>
      </w:r>
      <w:r w:rsidR="00783D4A">
        <w:rPr>
          <w:noProof/>
        </w:rPr>
        <w:t>.</w:t>
      </w:r>
    </w:p>
    <w:p w14:paraId="2C909654" w14:textId="77777777" w:rsidR="00526925" w:rsidRPr="001851E4" w:rsidRDefault="001851E4" w:rsidP="00F561E5">
      <w:pPr>
        <w:rPr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61F7B6" wp14:editId="1768C9CD">
                <wp:simplePos x="0" y="0"/>
                <wp:positionH relativeFrom="margin">
                  <wp:align>center</wp:align>
                </wp:positionH>
                <wp:positionV relativeFrom="paragraph">
                  <wp:posOffset>1998980</wp:posOffset>
                </wp:positionV>
                <wp:extent cx="6673850" cy="1977390"/>
                <wp:effectExtent l="0" t="0" r="1270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6EDE6" w14:textId="77777777" w:rsidR="001851E4" w:rsidRDefault="001851E4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2474231" wp14:editId="52C30427">
                                  <wp:extent cx="5955030" cy="1628775"/>
                                  <wp:effectExtent l="0" t="0" r="7620" b="9525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503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0157F6" w14:textId="77777777" w:rsidR="001851E4" w:rsidRDefault="001851E4"/>
                          <w:p w14:paraId="5598562D" w14:textId="77777777" w:rsidR="001851E4" w:rsidRDefault="00185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8591" id="_x0000_s1031" type="#_x0000_t202" style="position:absolute;margin-left:0;margin-top:157.4pt;width:525.5pt;height:155.7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">
                <v:textbox>
                  <w:txbxContent>
                    <w:p w:rsidR="001851E4" w:rsidRDefault="001851E4">
                      <w:r>
                        <w:t xml:space="preserve">       </w:t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862D428" wp14:editId="3271E537">
                            <wp:extent cx="5955030" cy="1628775"/>
                            <wp:effectExtent l="0" t="0" r="7620" b="9525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503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51E4" w:rsidRDefault="001851E4"/>
                    <w:p w:rsidR="001851E4" w:rsidRDefault="001851E4"/>
                  </w:txbxContent>
                </v:textbox>
                <w10:wrap type="square" anchorx="margin"/>
              </v:shape>
            </w:pict>
          </mc:Fallback>
        </mc:AlternateContent>
      </w:r>
      <w:r w:rsidR="00526925">
        <w:rPr>
          <w:noProof/>
        </w:rPr>
        <w:t xml:space="preserve">    </w:t>
      </w:r>
    </w:p>
    <w:p w14:paraId="41E3E271" w14:textId="77777777" w:rsidR="001851E4" w:rsidRPr="00473DC7" w:rsidRDefault="001851E4" w:rsidP="001851E4">
      <w:pPr>
        <w:pStyle w:val="Heading2"/>
        <w:rPr>
          <w:sz w:val="36"/>
          <w:szCs w:val="36"/>
        </w:rPr>
      </w:pPr>
      <w:r>
        <w:rPr>
          <w:rFonts w:cs="Times New Roman"/>
        </w:rPr>
        <w:t xml:space="preserve">      </w:t>
      </w:r>
      <w:r w:rsidR="00234C91">
        <w:rPr>
          <w:sz w:val="36"/>
          <w:szCs w:val="36"/>
        </w:rPr>
        <w:t>our support</w:t>
      </w:r>
    </w:p>
    <w:p w14:paraId="5E72DF4B" w14:textId="77777777" w:rsidR="001851E4" w:rsidRDefault="001851E4" w:rsidP="001851E4">
      <w:pPr>
        <w:pStyle w:val="Heading4"/>
        <w:rPr>
          <w:sz w:val="24"/>
          <w:szCs w:val="24"/>
        </w:rPr>
      </w:pPr>
      <w:r w:rsidRPr="002157E2">
        <w:rPr>
          <w:sz w:val="28"/>
          <w:szCs w:val="28"/>
        </w:rPr>
        <w:lastRenderedPageBreak/>
        <w:t xml:space="preserve">  </w:t>
      </w:r>
      <w:r w:rsidRPr="001851E4">
        <w:rPr>
          <w:sz w:val="24"/>
          <w:szCs w:val="24"/>
        </w:rPr>
        <w:t>How Cteps supported our vision of student leadership and mentoring</w:t>
      </w:r>
    </w:p>
    <w:p w14:paraId="77ED1CB4" w14:textId="77777777" w:rsidR="001851E4" w:rsidRPr="001851E4" w:rsidRDefault="001851E4" w:rsidP="001851E4">
      <w:pPr>
        <w:rPr>
          <w:sz w:val="16"/>
          <w:szCs w:val="16"/>
        </w:rPr>
      </w:pPr>
    </w:p>
    <w:p w14:paraId="5E732B23" w14:textId="77777777" w:rsidR="005B65E5" w:rsidRDefault="00523313" w:rsidP="004E34A6">
      <w:pPr>
        <w:rPr>
          <w:rFonts w:asciiTheme="majorHAnsi" w:hAnsiTheme="majorHAnsi" w:cs="Times New Roman"/>
        </w:rPr>
      </w:pPr>
      <w:r w:rsidRPr="00D763FB">
        <w:rPr>
          <w:rFonts w:cs="Times New Roman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12784B" wp14:editId="219D9F4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826000" cy="3147060"/>
                <wp:effectExtent l="0" t="0" r="12700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314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D25B2" w14:textId="77777777" w:rsidR="00D763FB" w:rsidRDefault="00D763FB">
                            <w:r w:rsidRPr="00D763F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E832868" wp14:editId="28B1E843">
                                  <wp:extent cx="4789362" cy="3510492"/>
                                  <wp:effectExtent l="0" t="0" r="0" b="0"/>
                                  <wp:docPr id="22" name="Picture 22" descr="C:\Users\achambers\AppData\Local\Microsoft\Windows\INetCache\Content.Outlook\J35AAZZH\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hambers\AppData\Local\Microsoft\Windows\INetCache\Content.Outlook\J35AAZZH\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76" t="6318" r="576" b="-66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0100" cy="3686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3CC0" id="_x0000_s1032" type="#_x0000_t202" style="position:absolute;margin-left:0;margin-top:.65pt;width:380pt;height:247.8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">
                <v:textbox>
                  <w:txbxContent>
                    <w:p w:rsidR="00D763FB" w:rsidRDefault="00D763FB">
                      <w:r w:rsidRPr="00D763F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9051C57" wp14:editId="241CE6C3">
                            <wp:extent cx="4789362" cy="3510492"/>
                            <wp:effectExtent l="0" t="0" r="0" b="0"/>
                            <wp:docPr id="22" name="Picture 22" descr="C:\Users\achambers\AppData\Local\Microsoft\Windows\INetCache\Content.Outlook\J35AAZZH\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hambers\AppData\Local\Microsoft\Windows\INetCache\Content.Outlook\J35AAZZH\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76" t="6318" r="576" b="-66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0100" cy="3686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906">
        <w:rPr>
          <w:rFonts w:asciiTheme="majorHAnsi" w:hAnsiTheme="majorHAnsi" w:cs="Times New Roman"/>
        </w:rPr>
        <w:t>Traci Georges</w:t>
      </w:r>
      <w:r w:rsidR="00DE38E8" w:rsidRPr="004E34A6">
        <w:rPr>
          <w:rFonts w:asciiTheme="majorHAnsi" w:hAnsiTheme="majorHAnsi" w:cs="Times New Roman"/>
        </w:rPr>
        <w:t xml:space="preserve"> and I were chosen to participate in CTEPS (C</w:t>
      </w:r>
      <w:r w:rsidR="00C446F6">
        <w:rPr>
          <w:rFonts w:asciiTheme="majorHAnsi" w:hAnsiTheme="majorHAnsi" w:cs="Times New Roman"/>
        </w:rPr>
        <w:t>lassroom Teachers Enacting Positive Solutions</w:t>
      </w:r>
      <w:r w:rsidR="00DE38E8" w:rsidRPr="004E34A6">
        <w:rPr>
          <w:rFonts w:asciiTheme="majorHAnsi" w:hAnsiTheme="majorHAnsi" w:cs="Times New Roman"/>
        </w:rPr>
        <w:t xml:space="preserve">).  CTEPS is a cohort of </w:t>
      </w:r>
      <w:r w:rsidR="00A643CB">
        <w:rPr>
          <w:rFonts w:asciiTheme="majorHAnsi" w:hAnsiTheme="majorHAnsi" w:cs="Times New Roman"/>
        </w:rPr>
        <w:t>Na</w:t>
      </w:r>
      <w:r w:rsidR="00C71F52">
        <w:rPr>
          <w:rFonts w:asciiTheme="majorHAnsi" w:hAnsiTheme="majorHAnsi" w:cs="Times New Roman"/>
        </w:rPr>
        <w:t>tional</w:t>
      </w:r>
      <w:r w:rsidR="00A643CB">
        <w:rPr>
          <w:rFonts w:asciiTheme="majorHAnsi" w:hAnsiTheme="majorHAnsi" w:cs="Times New Roman"/>
        </w:rPr>
        <w:t xml:space="preserve"> Board Certified </w:t>
      </w:r>
      <w:r w:rsidR="00DE38E8" w:rsidRPr="004E34A6">
        <w:rPr>
          <w:rFonts w:asciiTheme="majorHAnsi" w:hAnsiTheme="majorHAnsi" w:cs="Times New Roman"/>
        </w:rPr>
        <w:t>teacher from across the state</w:t>
      </w:r>
      <w:r w:rsidR="00234C91">
        <w:rPr>
          <w:rFonts w:asciiTheme="majorHAnsi" w:hAnsiTheme="majorHAnsi" w:cs="Times New Roman"/>
        </w:rPr>
        <w:t>.  Without CTEPS the work that we have done this year to grow student mentors and leaders would not have happened.  This group support</w:t>
      </w:r>
      <w:r w:rsidR="00924906">
        <w:rPr>
          <w:rFonts w:asciiTheme="majorHAnsi" w:hAnsiTheme="majorHAnsi" w:cs="Times New Roman"/>
        </w:rPr>
        <w:t>s</w:t>
      </w:r>
      <w:r w:rsidR="00DE38E8" w:rsidRPr="004E34A6">
        <w:rPr>
          <w:rFonts w:asciiTheme="majorHAnsi" w:hAnsiTheme="majorHAnsi" w:cs="Times New Roman"/>
        </w:rPr>
        <w:t xml:space="preserve"> </w:t>
      </w:r>
      <w:r w:rsidR="00234C91">
        <w:rPr>
          <w:rFonts w:asciiTheme="majorHAnsi" w:hAnsiTheme="majorHAnsi" w:cs="Times New Roman"/>
        </w:rPr>
        <w:t xml:space="preserve">and empowers one another through </w:t>
      </w:r>
      <w:r w:rsidR="00DE38E8" w:rsidRPr="004E34A6">
        <w:rPr>
          <w:rFonts w:asciiTheme="majorHAnsi" w:hAnsiTheme="majorHAnsi" w:cs="Times New Roman"/>
        </w:rPr>
        <w:t>project</w:t>
      </w:r>
      <w:r w:rsidR="00234C91">
        <w:rPr>
          <w:rFonts w:asciiTheme="majorHAnsi" w:hAnsiTheme="majorHAnsi" w:cs="Times New Roman"/>
        </w:rPr>
        <w:t>s</w:t>
      </w:r>
      <w:r w:rsidR="00DE38E8" w:rsidRPr="004E34A6">
        <w:rPr>
          <w:rFonts w:asciiTheme="majorHAnsi" w:hAnsiTheme="majorHAnsi" w:cs="Times New Roman"/>
        </w:rPr>
        <w:t xml:space="preserve"> within our schools that will impac</w:t>
      </w:r>
      <w:r w:rsidR="00234C91">
        <w:rPr>
          <w:rFonts w:asciiTheme="majorHAnsi" w:hAnsiTheme="majorHAnsi" w:cs="Times New Roman"/>
        </w:rPr>
        <w:t xml:space="preserve">t students in a positive way.  We are there for each other </w:t>
      </w:r>
      <w:r w:rsidR="00CE05A4">
        <w:rPr>
          <w:rFonts w:asciiTheme="majorHAnsi" w:hAnsiTheme="majorHAnsi" w:cs="Times New Roman"/>
        </w:rPr>
        <w:t xml:space="preserve">through a series of face to face and virtual meetings.   Since Traci and </w:t>
      </w:r>
      <w:r w:rsidR="00DE38E8" w:rsidRPr="004E34A6">
        <w:rPr>
          <w:rFonts w:asciiTheme="majorHAnsi" w:hAnsiTheme="majorHAnsi" w:cs="Times New Roman"/>
        </w:rPr>
        <w:t xml:space="preserve">I are supporters of </w:t>
      </w:r>
      <w:r w:rsidR="00DE38E8" w:rsidRPr="004E34A6">
        <w:rPr>
          <w:rFonts w:asciiTheme="majorHAnsi" w:hAnsiTheme="majorHAnsi" w:cs="Times New Roman"/>
          <w:i/>
        </w:rPr>
        <w:t>The Leader in Me,</w:t>
      </w:r>
      <w:r w:rsidR="004E358E">
        <w:rPr>
          <w:rFonts w:asciiTheme="majorHAnsi" w:hAnsiTheme="majorHAnsi" w:cs="Times New Roman"/>
        </w:rPr>
        <w:t xml:space="preserve"> it</w:t>
      </w:r>
      <w:r w:rsidR="00DE38E8" w:rsidRPr="004E34A6">
        <w:rPr>
          <w:rFonts w:asciiTheme="majorHAnsi" w:hAnsiTheme="majorHAnsi" w:cs="Times New Roman"/>
        </w:rPr>
        <w:t xml:space="preserve"> seemed natural that we would both cho</w:t>
      </w:r>
      <w:r w:rsidR="0016617D">
        <w:rPr>
          <w:rFonts w:asciiTheme="majorHAnsi" w:hAnsiTheme="majorHAnsi" w:cs="Times New Roman"/>
        </w:rPr>
        <w:t>o</w:t>
      </w:r>
      <w:r w:rsidR="00DE38E8" w:rsidRPr="004E34A6">
        <w:rPr>
          <w:rFonts w:asciiTheme="majorHAnsi" w:hAnsiTheme="majorHAnsi" w:cs="Times New Roman"/>
        </w:rPr>
        <w:t>se a project that was based around leadership.</w:t>
      </w:r>
      <w:r w:rsidR="004E358E">
        <w:rPr>
          <w:rFonts w:asciiTheme="majorHAnsi" w:hAnsiTheme="majorHAnsi" w:cs="Times New Roman"/>
        </w:rPr>
        <w:t xml:space="preserve"> </w:t>
      </w:r>
      <w:r w:rsidR="00924906">
        <w:rPr>
          <w:rFonts w:asciiTheme="majorHAnsi" w:hAnsiTheme="majorHAnsi" w:cs="Times New Roman"/>
        </w:rPr>
        <w:t xml:space="preserve">In </w:t>
      </w:r>
      <w:proofErr w:type="gramStart"/>
      <w:r w:rsidR="00924906">
        <w:rPr>
          <w:rFonts w:asciiTheme="majorHAnsi" w:hAnsiTheme="majorHAnsi" w:cs="Times New Roman"/>
        </w:rPr>
        <w:t>fact</w:t>
      </w:r>
      <w:proofErr w:type="gramEnd"/>
      <w:r w:rsidR="00924906">
        <w:rPr>
          <w:rFonts w:asciiTheme="majorHAnsi" w:hAnsiTheme="majorHAnsi" w:cs="Times New Roman"/>
        </w:rPr>
        <w:t xml:space="preserve"> at our first meeting without knowing we chose the exact same topic.</w:t>
      </w:r>
    </w:p>
    <w:p w14:paraId="034AC066" w14:textId="77777777" w:rsidR="0016617D" w:rsidRDefault="00234C91" w:rsidP="004E34A6">
      <w:pPr>
        <w:rPr>
          <w:rFonts w:eastAsia="Times New Roman" w:cs="Arial"/>
          <w:color w:val="000000"/>
        </w:rPr>
      </w:pPr>
      <w:r>
        <w:rPr>
          <w:rFonts w:asciiTheme="majorHAnsi" w:hAnsiTheme="majorHAnsi" w:cs="Times New Roman"/>
        </w:rPr>
        <w:t xml:space="preserve">     </w:t>
      </w:r>
      <w:r w:rsidR="00876AF3">
        <w:rPr>
          <w:rFonts w:asciiTheme="majorHAnsi" w:hAnsiTheme="majorHAnsi" w:cs="Times New Roman"/>
        </w:rPr>
        <w:t>Our i</w:t>
      </w:r>
      <w:r w:rsidR="004E358E">
        <w:rPr>
          <w:rFonts w:asciiTheme="majorHAnsi" w:hAnsiTheme="majorHAnsi" w:cs="Times New Roman"/>
        </w:rPr>
        <w:t>nvolv</w:t>
      </w:r>
      <w:r w:rsidR="00876AF3">
        <w:rPr>
          <w:rFonts w:asciiTheme="majorHAnsi" w:hAnsiTheme="majorHAnsi" w:cs="Times New Roman"/>
        </w:rPr>
        <w:t>ement</w:t>
      </w:r>
      <w:r w:rsidR="004E358E">
        <w:rPr>
          <w:rFonts w:asciiTheme="majorHAnsi" w:hAnsiTheme="majorHAnsi" w:cs="Times New Roman"/>
        </w:rPr>
        <w:t xml:space="preserve"> in CTEPS </w:t>
      </w:r>
      <w:r w:rsidR="005206F4">
        <w:rPr>
          <w:rFonts w:asciiTheme="majorHAnsi" w:hAnsiTheme="majorHAnsi" w:cs="Times New Roman"/>
        </w:rPr>
        <w:t xml:space="preserve">challenged </w:t>
      </w:r>
      <w:r w:rsidR="00CE05A4">
        <w:rPr>
          <w:rFonts w:asciiTheme="majorHAnsi" w:hAnsiTheme="majorHAnsi" w:cs="Times New Roman"/>
        </w:rPr>
        <w:t>us to identify</w:t>
      </w:r>
      <w:r>
        <w:rPr>
          <w:rFonts w:asciiTheme="majorHAnsi" w:hAnsiTheme="majorHAnsi" w:cs="Times New Roman"/>
        </w:rPr>
        <w:t xml:space="preserve">, reflect and </w:t>
      </w:r>
      <w:r w:rsidR="007100DC">
        <w:rPr>
          <w:rFonts w:asciiTheme="majorHAnsi" w:hAnsiTheme="majorHAnsi" w:cs="Times New Roman"/>
        </w:rPr>
        <w:t xml:space="preserve">launch </w:t>
      </w:r>
      <w:r w:rsidR="0064391D">
        <w:rPr>
          <w:rFonts w:asciiTheme="majorHAnsi" w:hAnsiTheme="majorHAnsi" w:cs="Times New Roman"/>
        </w:rPr>
        <w:t xml:space="preserve">our </w:t>
      </w:r>
      <w:r w:rsidR="007100DC">
        <w:rPr>
          <w:rFonts w:asciiTheme="majorHAnsi" w:hAnsiTheme="majorHAnsi" w:cs="Times New Roman"/>
        </w:rPr>
        <w:t xml:space="preserve">mentoring and leadership </w:t>
      </w:r>
      <w:r w:rsidR="0064391D">
        <w:rPr>
          <w:rFonts w:asciiTheme="majorHAnsi" w:hAnsiTheme="majorHAnsi" w:cs="Times New Roman"/>
        </w:rPr>
        <w:t>project</w:t>
      </w:r>
      <w:r w:rsidR="00CE05A4">
        <w:rPr>
          <w:rFonts w:asciiTheme="majorHAnsi" w:hAnsiTheme="majorHAnsi" w:cs="Times New Roman"/>
        </w:rPr>
        <w:t>.</w:t>
      </w:r>
      <w:r w:rsidR="007100DC">
        <w:rPr>
          <w:rFonts w:asciiTheme="majorHAnsi" w:hAnsiTheme="majorHAnsi" w:cs="Times New Roman"/>
        </w:rPr>
        <w:t xml:space="preserve">  </w:t>
      </w:r>
      <w:r w:rsidR="00876AF3">
        <w:rPr>
          <w:rFonts w:asciiTheme="majorHAnsi" w:hAnsiTheme="majorHAnsi" w:cs="Times New Roman"/>
        </w:rPr>
        <w:t xml:space="preserve">We attribute the success of our project to the support of our CTEPS cohort and The Leader in Me professional development. We were </w:t>
      </w:r>
      <w:r w:rsidR="007100DC">
        <w:rPr>
          <w:rFonts w:asciiTheme="majorHAnsi" w:hAnsiTheme="majorHAnsi" w:cs="Times New Roman"/>
        </w:rPr>
        <w:t xml:space="preserve">allowed time to reflect and receive feedback during </w:t>
      </w:r>
      <w:r>
        <w:rPr>
          <w:rFonts w:asciiTheme="majorHAnsi" w:hAnsiTheme="majorHAnsi" w:cs="Times New Roman"/>
        </w:rPr>
        <w:t xml:space="preserve">our </w:t>
      </w:r>
      <w:r w:rsidR="007100DC">
        <w:rPr>
          <w:rFonts w:asciiTheme="majorHAnsi" w:hAnsiTheme="majorHAnsi" w:cs="Times New Roman"/>
        </w:rPr>
        <w:t xml:space="preserve">CTEPS </w:t>
      </w:r>
      <w:r>
        <w:rPr>
          <w:rFonts w:asciiTheme="majorHAnsi" w:hAnsiTheme="majorHAnsi" w:cs="Times New Roman"/>
        </w:rPr>
        <w:t>workshops.</w:t>
      </w:r>
      <w:r w:rsidR="007100DC">
        <w:rPr>
          <w:rFonts w:asciiTheme="majorHAnsi" w:hAnsiTheme="majorHAnsi" w:cs="Times New Roman"/>
        </w:rPr>
        <w:t xml:space="preserve">  </w:t>
      </w:r>
      <w:r w:rsidR="00860FFC" w:rsidRPr="00860FFC">
        <w:rPr>
          <w:rFonts w:eastAsia="Times New Roman" w:cs="Arial"/>
          <w:color w:val="000000"/>
        </w:rPr>
        <w:t xml:space="preserve">Developing a culture of leadership and mentoring at Simpsonville Elementary School is about helping children be leaders of their own lives.   </w:t>
      </w:r>
      <w:r w:rsidR="00120938">
        <w:rPr>
          <w:rFonts w:eastAsia="Times New Roman" w:cs="Arial"/>
          <w:color w:val="000000"/>
        </w:rPr>
        <w:t>With our guidance t</w:t>
      </w:r>
      <w:r w:rsidR="00860FFC" w:rsidRPr="00860FFC">
        <w:rPr>
          <w:rFonts w:eastAsia="Times New Roman" w:cs="Arial"/>
          <w:color w:val="000000"/>
        </w:rPr>
        <w:t>hey will be able to iden</w:t>
      </w:r>
      <w:r w:rsidR="00924906">
        <w:rPr>
          <w:rFonts w:eastAsia="Times New Roman" w:cs="Arial"/>
          <w:color w:val="000000"/>
        </w:rPr>
        <w:t>tify their own unique strengths and</w:t>
      </w:r>
      <w:r w:rsidR="00860FFC" w:rsidRPr="00860FFC">
        <w:rPr>
          <w:rFonts w:eastAsia="Times New Roman" w:cs="Arial"/>
          <w:color w:val="000000"/>
        </w:rPr>
        <w:t xml:space="preserve"> talents.   </w:t>
      </w:r>
      <w:r w:rsidR="00876AF3">
        <w:rPr>
          <w:rFonts w:eastAsia="Times New Roman" w:cs="Arial"/>
          <w:color w:val="000000"/>
        </w:rPr>
        <w:t>Educators</w:t>
      </w:r>
      <w:r>
        <w:rPr>
          <w:rFonts w:eastAsia="Times New Roman" w:cs="Arial"/>
          <w:color w:val="000000"/>
        </w:rPr>
        <w:t xml:space="preserve"> </w:t>
      </w:r>
      <w:r w:rsidR="00120938">
        <w:rPr>
          <w:rFonts w:eastAsia="Times New Roman" w:cs="Arial"/>
          <w:color w:val="000000"/>
        </w:rPr>
        <w:t xml:space="preserve">have the ability to </w:t>
      </w:r>
      <w:r w:rsidR="00860FFC" w:rsidRPr="00860FFC">
        <w:rPr>
          <w:rFonts w:eastAsia="Times New Roman" w:cs="Arial"/>
          <w:color w:val="000000"/>
        </w:rPr>
        <w:t>e</w:t>
      </w:r>
      <w:r w:rsidR="00C52FFC">
        <w:rPr>
          <w:rFonts w:eastAsia="Times New Roman" w:cs="Arial"/>
          <w:color w:val="000000"/>
        </w:rPr>
        <w:t>mpower</w:t>
      </w:r>
      <w:r w:rsidR="00860FFC" w:rsidRPr="00860FFC">
        <w:rPr>
          <w:rFonts w:eastAsia="Times New Roman" w:cs="Arial"/>
          <w:color w:val="000000"/>
        </w:rPr>
        <w:t xml:space="preserve"> all students to make a positive difference in the world.</w:t>
      </w:r>
      <w:r w:rsidR="00120938">
        <w:rPr>
          <w:rFonts w:eastAsia="Times New Roman" w:cs="Arial"/>
          <w:color w:val="000000"/>
        </w:rPr>
        <w:t xml:space="preserve"> </w:t>
      </w:r>
      <w:r w:rsidR="00BA32AB">
        <w:rPr>
          <w:rFonts w:eastAsia="Times New Roman" w:cs="Arial"/>
          <w:color w:val="000000"/>
        </w:rPr>
        <w:t xml:space="preserve"> </w:t>
      </w:r>
      <w:r w:rsidR="00785C22">
        <w:rPr>
          <w:rFonts w:eastAsia="Times New Roman" w:cs="Arial"/>
          <w:color w:val="000000"/>
        </w:rPr>
        <w:t xml:space="preserve">I am fortunate to work in a school district that allows me opportunities to pursue professional development </w:t>
      </w:r>
      <w:r w:rsidR="0091323C">
        <w:rPr>
          <w:rFonts w:eastAsia="Times New Roman" w:cs="Arial"/>
          <w:color w:val="000000"/>
        </w:rPr>
        <w:t xml:space="preserve">that benefits my students and me directly.  </w:t>
      </w:r>
    </w:p>
    <w:p w14:paraId="65C3C4FF" w14:textId="77777777" w:rsidR="0091323C" w:rsidRDefault="0091323C" w:rsidP="004E34A6">
      <w:pPr>
        <w:rPr>
          <w:rFonts w:eastAsia="Times New Roman" w:cs="Arial"/>
          <w:color w:val="000000"/>
        </w:rPr>
      </w:pPr>
    </w:p>
    <w:p w14:paraId="22695078" w14:textId="77777777" w:rsidR="00BA32AB" w:rsidRDefault="00BA32AB" w:rsidP="004E34A6">
      <w:pPr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 xml:space="preserve">To learn more about our leadership and mentoring program, contact Angie Chambers at </w:t>
      </w:r>
      <w:hyperlink r:id="rId19" w:history="1">
        <w:r w:rsidRPr="0046413B">
          <w:rPr>
            <w:rStyle w:val="Hyperlink"/>
            <w:rFonts w:eastAsia="Times New Roman" w:cs="Arial"/>
          </w:rPr>
          <w:t>angie.chambers@shelby.kyschools.us</w:t>
        </w:r>
      </w:hyperlink>
      <w:r>
        <w:rPr>
          <w:rFonts w:eastAsia="Times New Roman" w:cs="Arial"/>
          <w:color w:val="000000"/>
        </w:rPr>
        <w:t xml:space="preserve"> and Traci Georges at </w:t>
      </w:r>
      <w:hyperlink r:id="rId20" w:history="1">
        <w:r w:rsidRPr="0046413B">
          <w:rPr>
            <w:rStyle w:val="Hyperlink"/>
            <w:rFonts w:eastAsia="Times New Roman" w:cs="Arial"/>
          </w:rPr>
          <w:t>traci.georges@shelby.kyschools.us</w:t>
        </w:r>
      </w:hyperlink>
      <w:r>
        <w:rPr>
          <w:rFonts w:eastAsia="Times New Roman" w:cs="Arial"/>
          <w:color w:val="000000"/>
        </w:rPr>
        <w:t xml:space="preserve"> </w:t>
      </w:r>
    </w:p>
    <w:p w14:paraId="3D40D04E" w14:textId="77777777" w:rsidR="00324F31" w:rsidRDefault="00324F31" w:rsidP="004E34A6">
      <w:pPr>
        <w:rPr>
          <w:rFonts w:eastAsia="Times New Roman" w:cs="Arial"/>
          <w:color w:val="000000"/>
        </w:rPr>
      </w:pPr>
    </w:p>
    <w:p w14:paraId="7A840976" w14:textId="77777777" w:rsidR="00783D4A" w:rsidRDefault="00783D4A" w:rsidP="004E34A6">
      <w:pPr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Video Link:</w:t>
      </w:r>
    </w:p>
    <w:p w14:paraId="366BFEDC" w14:textId="77777777" w:rsidR="00620BBE" w:rsidRDefault="0016617D" w:rsidP="004E34A6">
      <w:pPr>
        <w:rPr>
          <w:rFonts w:eastAsia="Times New Roman" w:cs="Arial"/>
        </w:rPr>
      </w:pPr>
      <w:r>
        <w:rPr>
          <w:rFonts w:eastAsia="Times New Roman" w:cs="Arial"/>
          <w:color w:val="000000"/>
        </w:rPr>
        <w:t xml:space="preserve">To see what Simpsonville students have to say about leadership go to </w:t>
      </w:r>
      <w:hyperlink r:id="rId21" w:history="1">
        <w:r w:rsidR="0091323C" w:rsidRPr="00352183">
          <w:rPr>
            <w:rStyle w:val="Hyperlink"/>
            <w:rFonts w:eastAsia="Times New Roman" w:cs="Arial"/>
          </w:rPr>
          <w:t>www.wevideo.com/view/668871491</w:t>
        </w:r>
      </w:hyperlink>
    </w:p>
    <w:p w14:paraId="681D15A9" w14:textId="77777777" w:rsidR="0091323C" w:rsidRDefault="0091323C" w:rsidP="004E34A6">
      <w:pPr>
        <w:rPr>
          <w:rFonts w:cs="Times New Roman"/>
        </w:rPr>
      </w:pPr>
    </w:p>
    <w:p w14:paraId="3ED4E922" w14:textId="77777777" w:rsidR="00080CBA" w:rsidRDefault="00080CBA" w:rsidP="004E34A6">
      <w:pPr>
        <w:rPr>
          <w:rFonts w:cs="Times New Roman"/>
        </w:rPr>
      </w:pPr>
    </w:p>
    <w:p w14:paraId="0900970B" w14:textId="77777777" w:rsidR="00080CBA" w:rsidRDefault="00080CBA" w:rsidP="004E34A6">
      <w:pPr>
        <w:rPr>
          <w:rFonts w:cs="Times New Roman"/>
        </w:rPr>
      </w:pPr>
    </w:p>
    <w:sectPr w:rsidR="00080CBA" w:rsidSect="001D31D9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228DA" w14:textId="77777777" w:rsidR="00504A16" w:rsidRDefault="00504A16">
      <w:pPr>
        <w:spacing w:after="0" w:line="240" w:lineRule="auto"/>
      </w:pPr>
      <w:r>
        <w:separator/>
      </w:r>
    </w:p>
  </w:endnote>
  <w:endnote w:type="continuationSeparator" w:id="0">
    <w:p w14:paraId="540C7C33" w14:textId="77777777" w:rsidR="00504A16" w:rsidRDefault="00504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379D3" w14:textId="77777777" w:rsidR="00504A16" w:rsidRDefault="00504A16">
      <w:pPr>
        <w:spacing w:after="0" w:line="240" w:lineRule="auto"/>
      </w:pPr>
      <w:r>
        <w:separator/>
      </w:r>
    </w:p>
  </w:footnote>
  <w:footnote w:type="continuationSeparator" w:id="0">
    <w:p w14:paraId="293A77D8" w14:textId="77777777" w:rsidR="00504A16" w:rsidRDefault="00504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95476"/>
    <w:multiLevelType w:val="multilevel"/>
    <w:tmpl w:val="D3108C4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">
    <w:nsid w:val="0C123D7B"/>
    <w:multiLevelType w:val="multilevel"/>
    <w:tmpl w:val="D3108C4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2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D0B80"/>
    <w:multiLevelType w:val="multilevel"/>
    <w:tmpl w:val="D3108C4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4">
    <w:nsid w:val="38584244"/>
    <w:multiLevelType w:val="multilevel"/>
    <w:tmpl w:val="D3108C4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5">
    <w:nsid w:val="444F5640"/>
    <w:multiLevelType w:val="hybridMultilevel"/>
    <w:tmpl w:val="3152A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7275B8"/>
    <w:multiLevelType w:val="multilevel"/>
    <w:tmpl w:val="BAE2FCD4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7">
    <w:nsid w:val="4ACD5F27"/>
    <w:multiLevelType w:val="hybridMultilevel"/>
    <w:tmpl w:val="4202C9FC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A034C"/>
    <w:multiLevelType w:val="multilevel"/>
    <w:tmpl w:val="312243C8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1">
    <w:nsid w:val="588E77F7"/>
    <w:multiLevelType w:val="multilevel"/>
    <w:tmpl w:val="09821586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2">
    <w:nsid w:val="5E2D3762"/>
    <w:multiLevelType w:val="multilevel"/>
    <w:tmpl w:val="D3108C4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3">
    <w:nsid w:val="64042E6E"/>
    <w:multiLevelType w:val="multilevel"/>
    <w:tmpl w:val="F8323072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4">
    <w:nsid w:val="6AAC03EA"/>
    <w:multiLevelType w:val="multilevel"/>
    <w:tmpl w:val="C0D898F6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5">
    <w:nsid w:val="7F095432"/>
    <w:multiLevelType w:val="multilevel"/>
    <w:tmpl w:val="641A9D9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11"/>
  </w:num>
  <w:num w:numId="9">
    <w:abstractNumId w:val="0"/>
  </w:num>
  <w:num w:numId="10">
    <w:abstractNumId w:val="6"/>
  </w:num>
  <w:num w:numId="11">
    <w:abstractNumId w:val="3"/>
  </w:num>
  <w:num w:numId="12">
    <w:abstractNumId w:val="4"/>
  </w:num>
  <w:num w:numId="13">
    <w:abstractNumId w:val="1"/>
  </w:num>
  <w:num w:numId="14">
    <w:abstractNumId w:val="7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858"/>
    <w:rsid w:val="0002304E"/>
    <w:rsid w:val="00025E59"/>
    <w:rsid w:val="00033647"/>
    <w:rsid w:val="00034113"/>
    <w:rsid w:val="00080CBA"/>
    <w:rsid w:val="00081873"/>
    <w:rsid w:val="0009008A"/>
    <w:rsid w:val="00120938"/>
    <w:rsid w:val="00162B6A"/>
    <w:rsid w:val="00164394"/>
    <w:rsid w:val="0016617D"/>
    <w:rsid w:val="00184D5A"/>
    <w:rsid w:val="001851E4"/>
    <w:rsid w:val="00190186"/>
    <w:rsid w:val="00195415"/>
    <w:rsid w:val="001D31D9"/>
    <w:rsid w:val="001D42AF"/>
    <w:rsid w:val="001E7D34"/>
    <w:rsid w:val="002157E2"/>
    <w:rsid w:val="00234C91"/>
    <w:rsid w:val="00245982"/>
    <w:rsid w:val="00275B6A"/>
    <w:rsid w:val="002A5A9D"/>
    <w:rsid w:val="002C5363"/>
    <w:rsid w:val="002E4A2B"/>
    <w:rsid w:val="00323194"/>
    <w:rsid w:val="00324F31"/>
    <w:rsid w:val="003323E2"/>
    <w:rsid w:val="00341B09"/>
    <w:rsid w:val="0034745A"/>
    <w:rsid w:val="00393945"/>
    <w:rsid w:val="00402800"/>
    <w:rsid w:val="004229F7"/>
    <w:rsid w:val="00452A7A"/>
    <w:rsid w:val="004568C2"/>
    <w:rsid w:val="00473DC7"/>
    <w:rsid w:val="00482B7F"/>
    <w:rsid w:val="00495301"/>
    <w:rsid w:val="004A35BF"/>
    <w:rsid w:val="004B6A7A"/>
    <w:rsid w:val="004E34A6"/>
    <w:rsid w:val="004E358E"/>
    <w:rsid w:val="005001D1"/>
    <w:rsid w:val="00504A16"/>
    <w:rsid w:val="00504EC1"/>
    <w:rsid w:val="005206F4"/>
    <w:rsid w:val="00523313"/>
    <w:rsid w:val="00526925"/>
    <w:rsid w:val="00596218"/>
    <w:rsid w:val="005A2E8F"/>
    <w:rsid w:val="005B65E5"/>
    <w:rsid w:val="005D15CF"/>
    <w:rsid w:val="005D1B0B"/>
    <w:rsid w:val="00614F10"/>
    <w:rsid w:val="00620BBE"/>
    <w:rsid w:val="0064253D"/>
    <w:rsid w:val="0064391D"/>
    <w:rsid w:val="006724DF"/>
    <w:rsid w:val="00680E24"/>
    <w:rsid w:val="006A433D"/>
    <w:rsid w:val="006A5BD5"/>
    <w:rsid w:val="007100DC"/>
    <w:rsid w:val="00712A97"/>
    <w:rsid w:val="00730EA6"/>
    <w:rsid w:val="00740665"/>
    <w:rsid w:val="00783D4A"/>
    <w:rsid w:val="00785C22"/>
    <w:rsid w:val="007B4230"/>
    <w:rsid w:val="007D5438"/>
    <w:rsid w:val="008257F7"/>
    <w:rsid w:val="00827AC9"/>
    <w:rsid w:val="0083305A"/>
    <w:rsid w:val="008339B6"/>
    <w:rsid w:val="00845858"/>
    <w:rsid w:val="00860FFC"/>
    <w:rsid w:val="00871B28"/>
    <w:rsid w:val="00876AF3"/>
    <w:rsid w:val="008A3DCA"/>
    <w:rsid w:val="008A5BFC"/>
    <w:rsid w:val="008C77AB"/>
    <w:rsid w:val="008E5CE5"/>
    <w:rsid w:val="008F029B"/>
    <w:rsid w:val="008F5C49"/>
    <w:rsid w:val="0091323C"/>
    <w:rsid w:val="00924906"/>
    <w:rsid w:val="009357B5"/>
    <w:rsid w:val="009C5409"/>
    <w:rsid w:val="009D62D7"/>
    <w:rsid w:val="009D74F2"/>
    <w:rsid w:val="009F4099"/>
    <w:rsid w:val="00A3456C"/>
    <w:rsid w:val="00A643CB"/>
    <w:rsid w:val="00AA633D"/>
    <w:rsid w:val="00AC1F07"/>
    <w:rsid w:val="00AD09B0"/>
    <w:rsid w:val="00B12852"/>
    <w:rsid w:val="00B933FF"/>
    <w:rsid w:val="00BA32AB"/>
    <w:rsid w:val="00BC101C"/>
    <w:rsid w:val="00BF33B1"/>
    <w:rsid w:val="00C26E17"/>
    <w:rsid w:val="00C446F6"/>
    <w:rsid w:val="00C4728F"/>
    <w:rsid w:val="00C52FFC"/>
    <w:rsid w:val="00C54880"/>
    <w:rsid w:val="00C71F52"/>
    <w:rsid w:val="00C849BA"/>
    <w:rsid w:val="00C9553A"/>
    <w:rsid w:val="00CC4409"/>
    <w:rsid w:val="00CD0E01"/>
    <w:rsid w:val="00CD1EE0"/>
    <w:rsid w:val="00CE05A4"/>
    <w:rsid w:val="00CF43A8"/>
    <w:rsid w:val="00D36948"/>
    <w:rsid w:val="00D6263C"/>
    <w:rsid w:val="00D674C7"/>
    <w:rsid w:val="00D763FB"/>
    <w:rsid w:val="00D92EE7"/>
    <w:rsid w:val="00DB116E"/>
    <w:rsid w:val="00DB2AD5"/>
    <w:rsid w:val="00DE38E8"/>
    <w:rsid w:val="00E14B2C"/>
    <w:rsid w:val="00E337CB"/>
    <w:rsid w:val="00E45187"/>
    <w:rsid w:val="00E6503F"/>
    <w:rsid w:val="00E7297B"/>
    <w:rsid w:val="00E8433F"/>
    <w:rsid w:val="00EB2233"/>
    <w:rsid w:val="00EB52B7"/>
    <w:rsid w:val="00ED619D"/>
    <w:rsid w:val="00EF442B"/>
    <w:rsid w:val="00F25B95"/>
    <w:rsid w:val="00F561E5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B1C4B"/>
  <w15:docId w15:val="{405B0E0A-FE8D-48CE-9FD8-86EC3E12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SubtleReference">
    <w:name w:val="Subtle Reference"/>
    <w:uiPriority w:val="31"/>
    <w:qFormat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Pr>
      <w:i/>
      <w:iCs/>
      <w:color w:val="044D6E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BD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BD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0BBE"/>
    <w:rPr>
      <w:color w:val="005DB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0BBE"/>
    <w:rPr>
      <w:color w:val="6C606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mailto:traci.georges@shelby.kyschools.us" TargetMode="External"/><Relationship Id="rId21" Type="http://schemas.openxmlformats.org/officeDocument/2006/relationships/hyperlink" Target="http://www.wevideo.com/view/668871491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chart" Target="charts/chart1.xml"/><Relationship Id="rId12" Type="http://schemas.openxmlformats.org/officeDocument/2006/relationships/image" Target="media/image3.png"/><Relationship Id="rId14" Type="http://schemas.openxmlformats.org/officeDocument/2006/relationships/image" Target="media/image30.png"/><Relationship Id="rId15" Type="http://schemas.openxmlformats.org/officeDocument/2006/relationships/image" Target="media/image4.png"/><Relationship Id="rId16" Type="http://schemas.openxmlformats.org/officeDocument/2006/relationships/image" Target="media/image40.png"/><Relationship Id="rId17" Type="http://schemas.openxmlformats.org/officeDocument/2006/relationships/image" Target="media/image5.jpeg"/><Relationship Id="rId18" Type="http://schemas.openxmlformats.org/officeDocument/2006/relationships/image" Target="media/image50.jpeg"/><Relationship Id="rId19" Type="http://schemas.openxmlformats.org/officeDocument/2006/relationships/hyperlink" Target="mailto:angie.chambers@shelby.kyschools.us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hambers\AppData\Roaming\Microsoft\Templates\Banded%20design%20(blank)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/>
              <a:t>Simpsonville Elementary  Survey Data</a:t>
            </a:r>
          </a:p>
          <a:p>
            <a:pPr>
              <a:defRPr/>
            </a:pPr>
            <a:r>
              <a:rPr lang="en-US" sz="1400"/>
              <a:t>Having a Leadership Role</a:t>
            </a:r>
          </a:p>
        </c:rich>
      </c:tx>
      <c:layout>
        <c:manualLayout>
          <c:xMode val="edge"/>
          <c:yMode val="edge"/>
          <c:x val="0.0923973935434727"/>
          <c:y val="0.02710639259091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Having a Leadership Role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8868F664-E915-4BA9-B55C-784F2DEF010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0693355765831196"/>
                  <c:y val="0.160312330644904"/>
                </c:manualLayout>
              </c:layout>
              <c:tx>
                <c:rich>
                  <a:bodyPr/>
                  <a:lstStyle/>
                  <a:p>
                    <a:fld id="{242876A4-AE12-4969-B58D-DBD54555BB53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rgbClr val="2C2C2C">
                    <a:lumMod val="75000"/>
                    <a:lumOff val="25000"/>
                  </a:srgbClr>
                </a:fgClr>
                <a:bgClr>
                  <a:srgbClr val="2C2C2C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Very Helpful</c:v>
                </c:pt>
                <c:pt idx="1">
                  <c:v>Helpful</c:v>
                </c:pt>
                <c:pt idx="2">
                  <c:v>Not Helpful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0.55</c:v>
                </c:pt>
                <c:pt idx="1">
                  <c:v>0.37</c:v>
                </c:pt>
                <c:pt idx="2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rgbClr val="2C2C2C">
                    <a:lumMod val="75000"/>
                    <a:lumOff val="25000"/>
                  </a:srgbClr>
                </a:fgClr>
                <a:bgClr>
                  <a:srgbClr val="2C2C2C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Very Helpful</c:v>
                </c:pt>
                <c:pt idx="1">
                  <c:v>Helpful</c:v>
                </c:pt>
                <c:pt idx="2">
                  <c:v>Not Helpful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96BF27-308F-4E46-A9EF-A558DB11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C:\Users\achambers\AppData\Roaming\Microsoft\Templates\Banded design (blank).dotx</Template>
  <TotalTime>0</TotalTime>
  <Pages>5</Pages>
  <Words>1162</Words>
  <Characters>6624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Chambers, Angie</dc:creator>
  <cp:keywords/>
  <cp:lastModifiedBy>Lauren Hill</cp:lastModifiedBy>
  <cp:revision>2</cp:revision>
  <cp:lastPrinted>2016-05-12T18:59:00Z</cp:lastPrinted>
  <dcterms:created xsi:type="dcterms:W3CDTF">2016-06-11T15:29:00Z</dcterms:created>
  <dcterms:modified xsi:type="dcterms:W3CDTF">2016-06-11T15:29:00Z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